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40BE8" w14:textId="77777777" w:rsidR="00FF155E" w:rsidRDefault="005E591C" w:rsidP="00C111EF">
      <w:pPr>
        <w:jc w:val="center"/>
        <w:rPr>
          <w:b/>
          <w:color w:val="FF0000"/>
          <w:sz w:val="72"/>
          <w:szCs w:val="72"/>
        </w:rPr>
      </w:pPr>
      <w:bookmarkStart w:id="0" w:name="_GoBack"/>
      <w:bookmarkEnd w:id="0"/>
      <w:r w:rsidRPr="001A67A8">
        <w:rPr>
          <w:b/>
          <w:color w:val="FF0000"/>
          <w:sz w:val="56"/>
          <w:szCs w:val="56"/>
        </w:rPr>
        <w:t>Kidneys Quest Foundation</w:t>
      </w:r>
      <w:r w:rsidR="00F52EB9" w:rsidRPr="001A67A8">
        <w:rPr>
          <w:b/>
          <w:color w:val="FF0000"/>
          <w:sz w:val="56"/>
          <w:szCs w:val="56"/>
        </w:rPr>
        <w:t xml:space="preserve"> </w:t>
      </w:r>
    </w:p>
    <w:p w14:paraId="3669A06B" w14:textId="77777777" w:rsidR="00C111EF" w:rsidRPr="00C111EF" w:rsidRDefault="00FF155E" w:rsidP="00C111EF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48"/>
          <w:szCs w:val="48"/>
        </w:rPr>
        <w:t xml:space="preserve">Proudly </w:t>
      </w:r>
      <w:r w:rsidRPr="00FF155E">
        <w:rPr>
          <w:b/>
          <w:color w:val="FF0000"/>
          <w:sz w:val="48"/>
          <w:szCs w:val="48"/>
        </w:rPr>
        <w:t>Present</w:t>
      </w:r>
    </w:p>
    <w:p w14:paraId="0D3BFA3F" w14:textId="77777777" w:rsidR="00F52EB9" w:rsidRPr="001A1621" w:rsidRDefault="00F52EB9" w:rsidP="0035671C">
      <w:pPr>
        <w:jc w:val="center"/>
        <w:rPr>
          <w:b/>
        </w:rPr>
      </w:pPr>
      <w:r w:rsidRPr="00FF155E">
        <w:rPr>
          <w:b/>
          <w:sz w:val="36"/>
          <w:szCs w:val="36"/>
        </w:rPr>
        <w:t xml:space="preserve"> </w:t>
      </w:r>
      <w:r w:rsidR="00C111EF" w:rsidRPr="00FF155E">
        <w:rPr>
          <w:b/>
          <w:sz w:val="36"/>
          <w:szCs w:val="36"/>
        </w:rPr>
        <w:t>“Fight 4 Life”</w:t>
      </w:r>
      <w:r w:rsidRPr="00FF155E">
        <w:rPr>
          <w:b/>
          <w:sz w:val="36"/>
          <w:szCs w:val="36"/>
        </w:rPr>
        <w:t xml:space="preserve"> On Father’s Day, Sunday, June 18, 2017.</w:t>
      </w:r>
    </w:p>
    <w:p w14:paraId="50FC0067" w14:textId="77777777" w:rsidR="00375DB1" w:rsidRPr="001A1621" w:rsidRDefault="001A1621" w:rsidP="001A1621">
      <w:pPr>
        <w:jc w:val="center"/>
        <w:rPr>
          <w:b/>
        </w:rPr>
      </w:pPr>
      <w:r w:rsidRPr="001A1621"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869C036" wp14:editId="2BFF906A">
                <wp:simplePos x="0" y="0"/>
                <wp:positionH relativeFrom="page">
                  <wp:posOffset>516890</wp:posOffset>
                </wp:positionH>
                <wp:positionV relativeFrom="paragraph">
                  <wp:posOffset>3444240</wp:posOffset>
                </wp:positionV>
                <wp:extent cx="1124585" cy="2841625"/>
                <wp:effectExtent l="8890" t="8890" r="22225" b="19685"/>
                <wp:wrapThrough wrapText="bothSides">
                  <wp:wrapPolygon edited="0">
                    <wp:start x="4757" y="-72"/>
                    <wp:lineTo x="183" y="1086"/>
                    <wp:lineTo x="-183" y="1520"/>
                    <wp:lineTo x="-366" y="2317"/>
                    <wp:lineTo x="-366" y="5001"/>
                    <wp:lineTo x="366" y="5725"/>
                    <wp:lineTo x="-366" y="6666"/>
                    <wp:lineTo x="-366" y="9205"/>
                    <wp:lineTo x="-183" y="10508"/>
                    <wp:lineTo x="3110" y="11526"/>
                    <wp:lineTo x="1464" y="11599"/>
                    <wp:lineTo x="549" y="11961"/>
                    <wp:lineTo x="549" y="13843"/>
                    <wp:lineTo x="1281" y="16165"/>
                    <wp:lineTo x="732" y="17323"/>
                    <wp:lineTo x="549" y="18482"/>
                    <wp:lineTo x="915" y="19645"/>
                    <wp:lineTo x="10428" y="20804"/>
                    <wp:lineTo x="13733" y="21600"/>
                    <wp:lineTo x="14099" y="21600"/>
                    <wp:lineTo x="16660" y="21600"/>
                    <wp:lineTo x="17026" y="21600"/>
                    <wp:lineTo x="18307" y="20948"/>
                    <wp:lineTo x="19953" y="20804"/>
                    <wp:lineTo x="21966" y="20152"/>
                    <wp:lineTo x="21966" y="11160"/>
                    <wp:lineTo x="20502" y="10653"/>
                    <wp:lineTo x="18307" y="10363"/>
                    <wp:lineTo x="19222" y="10363"/>
                    <wp:lineTo x="21234" y="9567"/>
                    <wp:lineTo x="21051" y="6236"/>
                    <wp:lineTo x="19405" y="6014"/>
                    <wp:lineTo x="12453" y="5725"/>
                    <wp:lineTo x="19405" y="5725"/>
                    <wp:lineTo x="21234" y="5507"/>
                    <wp:lineTo x="20868" y="0"/>
                    <wp:lineTo x="19771" y="-72"/>
                    <wp:lineTo x="7501" y="-72"/>
                    <wp:lineTo x="4757" y="-72"/>
                  </wp:wrapPolygon>
                </wp:wrapThrough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2841625"/>
                          <a:chOff x="814" y="3866"/>
                          <a:chExt cx="5098" cy="1116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8931"/>
                            <a:ext cx="4856" cy="3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13988"/>
                            <a:ext cx="3045" cy="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13988"/>
                            <a:ext cx="4694" cy="1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88"/>
                            <a:ext cx="3116" cy="1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" y="13988"/>
                            <a:ext cx="4603" cy="1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12022"/>
                            <a:ext cx="4764" cy="1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11992"/>
                            <a:ext cx="4825" cy="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3915"/>
                            <a:ext cx="2711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3854"/>
                            <a:ext cx="2873" cy="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4675"/>
                            <a:ext cx="4856" cy="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3885"/>
                            <a:ext cx="2792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4675"/>
                            <a:ext cx="5098" cy="9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6945"/>
                            <a:ext cx="4764" cy="2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6915"/>
                            <a:ext cx="4825" cy="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207" y="7432"/>
                            <a:ext cx="4101" cy="1349"/>
                          </a:xfrm>
                          <a:custGeom>
                            <a:avLst/>
                            <a:gdLst>
                              <a:gd name="T0" fmla="+- 0 2683 1207"/>
                              <a:gd name="T1" fmla="*/ T0 w 4101"/>
                              <a:gd name="T2" fmla="+- 0 8728 7432"/>
                              <a:gd name="T3" fmla="*/ 8728 h 1349"/>
                              <a:gd name="T4" fmla="+- 0 2726 1207"/>
                              <a:gd name="T5" fmla="*/ T4 w 4101"/>
                              <a:gd name="T6" fmla="+- 0 8746 7432"/>
                              <a:gd name="T7" fmla="*/ 8746 h 1349"/>
                              <a:gd name="T8" fmla="+- 0 2770 1207"/>
                              <a:gd name="T9" fmla="*/ T8 w 4101"/>
                              <a:gd name="T10" fmla="+- 0 8761 7432"/>
                              <a:gd name="T11" fmla="*/ 8761 h 1349"/>
                              <a:gd name="T12" fmla="+- 0 2816 1207"/>
                              <a:gd name="T13" fmla="*/ T12 w 4101"/>
                              <a:gd name="T14" fmla="+- 0 8772 7432"/>
                              <a:gd name="T15" fmla="*/ 8772 h 1349"/>
                              <a:gd name="T16" fmla="+- 0 2863 1207"/>
                              <a:gd name="T17" fmla="*/ T16 w 4101"/>
                              <a:gd name="T18" fmla="+- 0 8778 7432"/>
                              <a:gd name="T19" fmla="*/ 8778 h 1349"/>
                              <a:gd name="T20" fmla="+- 0 2910 1207"/>
                              <a:gd name="T21" fmla="*/ T20 w 4101"/>
                              <a:gd name="T22" fmla="+- 0 8780 7432"/>
                              <a:gd name="T23" fmla="*/ 8780 h 1349"/>
                              <a:gd name="T24" fmla="+- 0 2936 1207"/>
                              <a:gd name="T25" fmla="*/ T24 w 4101"/>
                              <a:gd name="T26" fmla="+- 0 8780 7432"/>
                              <a:gd name="T27" fmla="*/ 8780 h 1349"/>
                              <a:gd name="T28" fmla="+- 0 2987 1207"/>
                              <a:gd name="T29" fmla="*/ T28 w 4101"/>
                              <a:gd name="T30" fmla="+- 0 8777 7432"/>
                              <a:gd name="T31" fmla="*/ 8777 h 1349"/>
                              <a:gd name="T32" fmla="+- 0 3038 1207"/>
                              <a:gd name="T33" fmla="*/ T32 w 4101"/>
                              <a:gd name="T34" fmla="+- 0 8770 7432"/>
                              <a:gd name="T35" fmla="*/ 8770 h 1349"/>
                              <a:gd name="T36" fmla="+- 0 3090 1207"/>
                              <a:gd name="T37" fmla="*/ T36 w 4101"/>
                              <a:gd name="T38" fmla="+- 0 8761 7432"/>
                              <a:gd name="T39" fmla="*/ 8761 h 1349"/>
                              <a:gd name="T40" fmla="+- 0 3140 1207"/>
                              <a:gd name="T41" fmla="*/ T40 w 4101"/>
                              <a:gd name="T42" fmla="+- 0 8750 7432"/>
                              <a:gd name="T43" fmla="*/ 8750 h 1349"/>
                              <a:gd name="T44" fmla="+- 0 3189 1207"/>
                              <a:gd name="T45" fmla="*/ T44 w 4101"/>
                              <a:gd name="T46" fmla="+- 0 8735 7432"/>
                              <a:gd name="T47" fmla="*/ 8735 h 1349"/>
                              <a:gd name="T48" fmla="+- 0 3236 1207"/>
                              <a:gd name="T49" fmla="*/ T48 w 4101"/>
                              <a:gd name="T50" fmla="+- 0 8719 7432"/>
                              <a:gd name="T51" fmla="*/ 8719 h 1349"/>
                              <a:gd name="T52" fmla="+- 0 3281 1207"/>
                              <a:gd name="T53" fmla="*/ T52 w 4101"/>
                              <a:gd name="T54" fmla="+- 0 8701 7432"/>
                              <a:gd name="T55" fmla="*/ 8701 h 1349"/>
                              <a:gd name="T56" fmla="+- 0 3322 1207"/>
                              <a:gd name="T57" fmla="*/ T56 w 4101"/>
                              <a:gd name="T58" fmla="+- 0 8681 7432"/>
                              <a:gd name="T59" fmla="*/ 8681 h 1349"/>
                              <a:gd name="T60" fmla="+- 0 3360 1207"/>
                              <a:gd name="T61" fmla="*/ T60 w 4101"/>
                              <a:gd name="T62" fmla="+- 0 8660 7432"/>
                              <a:gd name="T63" fmla="*/ 8660 h 1349"/>
                              <a:gd name="T64" fmla="+- 0 3377 1207"/>
                              <a:gd name="T65" fmla="*/ T64 w 4101"/>
                              <a:gd name="T66" fmla="+- 0 8649 7432"/>
                              <a:gd name="T67" fmla="*/ 8649 h 1349"/>
                              <a:gd name="T68" fmla="+- 0 3377 1207"/>
                              <a:gd name="T69" fmla="*/ T68 w 4101"/>
                              <a:gd name="T70" fmla="+- 0 7982 7432"/>
                              <a:gd name="T71" fmla="*/ 7982 h 1349"/>
                              <a:gd name="T72" fmla="+- 0 2896 1207"/>
                              <a:gd name="T73" fmla="*/ T72 w 4101"/>
                              <a:gd name="T74" fmla="+- 0 7982 7432"/>
                              <a:gd name="T75" fmla="*/ 7982 h 1349"/>
                              <a:gd name="T76" fmla="+- 0 2817 1207"/>
                              <a:gd name="T77" fmla="*/ T76 w 4101"/>
                              <a:gd name="T78" fmla="+- 0 8254 7432"/>
                              <a:gd name="T79" fmla="*/ 8254 h 1349"/>
                              <a:gd name="T80" fmla="+- 0 3104 1207"/>
                              <a:gd name="T81" fmla="*/ T80 w 4101"/>
                              <a:gd name="T82" fmla="+- 0 8254 7432"/>
                              <a:gd name="T83" fmla="*/ 8254 h 1349"/>
                              <a:gd name="T84" fmla="+- 0 3104 1207"/>
                              <a:gd name="T85" fmla="*/ T84 w 4101"/>
                              <a:gd name="T86" fmla="+- 0 8440 7432"/>
                              <a:gd name="T87" fmla="*/ 8440 h 1349"/>
                              <a:gd name="T88" fmla="+- 0 3072 1207"/>
                              <a:gd name="T89" fmla="*/ T88 w 4101"/>
                              <a:gd name="T90" fmla="+- 0 8463 7432"/>
                              <a:gd name="T91" fmla="*/ 8463 h 1349"/>
                              <a:gd name="T92" fmla="+- 0 3031 1207"/>
                              <a:gd name="T93" fmla="*/ T92 w 4101"/>
                              <a:gd name="T94" fmla="+- 0 8477 7432"/>
                              <a:gd name="T95" fmla="*/ 8477 h 1349"/>
                              <a:gd name="T96" fmla="+- 0 2987 1207"/>
                              <a:gd name="T97" fmla="*/ T96 w 4101"/>
                              <a:gd name="T98" fmla="+- 0 8485 7432"/>
                              <a:gd name="T99" fmla="*/ 8485 h 1349"/>
                              <a:gd name="T100" fmla="+- 0 2949 1207"/>
                              <a:gd name="T101" fmla="*/ T100 w 4101"/>
                              <a:gd name="T102" fmla="+- 0 8487 7432"/>
                              <a:gd name="T103" fmla="*/ 8487 h 1349"/>
                              <a:gd name="T104" fmla="+- 0 2946 1207"/>
                              <a:gd name="T105" fmla="*/ T104 w 4101"/>
                              <a:gd name="T106" fmla="+- 0 8487 7432"/>
                              <a:gd name="T107" fmla="*/ 8487 h 1349"/>
                              <a:gd name="T108" fmla="+- 0 2917 1207"/>
                              <a:gd name="T109" fmla="*/ T108 w 4101"/>
                              <a:gd name="T110" fmla="+- 0 8486 7432"/>
                              <a:gd name="T111" fmla="*/ 8486 h 1349"/>
                              <a:gd name="T112" fmla="+- 0 2889 1207"/>
                              <a:gd name="T113" fmla="*/ T112 w 4101"/>
                              <a:gd name="T114" fmla="+- 0 8483 7432"/>
                              <a:gd name="T115" fmla="*/ 8483 h 1349"/>
                              <a:gd name="T116" fmla="+- 0 2862 1207"/>
                              <a:gd name="T117" fmla="*/ T116 w 4101"/>
                              <a:gd name="T118" fmla="+- 0 8478 7432"/>
                              <a:gd name="T119" fmla="*/ 8478 h 1349"/>
                              <a:gd name="T120" fmla="+- 0 2836 1207"/>
                              <a:gd name="T121" fmla="*/ T120 w 4101"/>
                              <a:gd name="T122" fmla="+- 0 8471 7432"/>
                              <a:gd name="T123" fmla="*/ 8471 h 1349"/>
                              <a:gd name="T124" fmla="+- 0 2810 1207"/>
                              <a:gd name="T125" fmla="*/ T124 w 4101"/>
                              <a:gd name="T126" fmla="+- 0 8462 7432"/>
                              <a:gd name="T127" fmla="*/ 8462 h 1349"/>
                              <a:gd name="T128" fmla="+- 0 2786 1207"/>
                              <a:gd name="T129" fmla="*/ T128 w 4101"/>
                              <a:gd name="T130" fmla="+- 0 8450 7432"/>
                              <a:gd name="T131" fmla="*/ 8450 h 1349"/>
                              <a:gd name="T132" fmla="+- 0 2762 1207"/>
                              <a:gd name="T133" fmla="*/ T132 w 4101"/>
                              <a:gd name="T134" fmla="+- 0 8437 7432"/>
                              <a:gd name="T135" fmla="*/ 8437 h 1349"/>
                              <a:gd name="T136" fmla="+- 0 2740 1207"/>
                              <a:gd name="T137" fmla="*/ T136 w 4101"/>
                              <a:gd name="T138" fmla="+- 0 8422 7432"/>
                              <a:gd name="T139" fmla="*/ 8422 h 1349"/>
                              <a:gd name="T140" fmla="+- 0 2718 1207"/>
                              <a:gd name="T141" fmla="*/ T140 w 4101"/>
                              <a:gd name="T142" fmla="+- 0 8405 7432"/>
                              <a:gd name="T143" fmla="*/ 8405 h 1349"/>
                              <a:gd name="T144" fmla="+- 0 2699 1207"/>
                              <a:gd name="T145" fmla="*/ T144 w 4101"/>
                              <a:gd name="T146" fmla="+- 0 8387 7432"/>
                              <a:gd name="T147" fmla="*/ 8387 h 1349"/>
                              <a:gd name="T148" fmla="+- 0 2680 1207"/>
                              <a:gd name="T149" fmla="*/ T148 w 4101"/>
                              <a:gd name="T150" fmla="+- 0 8366 7432"/>
                              <a:gd name="T151" fmla="*/ 8366 h 1349"/>
                              <a:gd name="T152" fmla="+- 0 2663 1207"/>
                              <a:gd name="T153" fmla="*/ T152 w 4101"/>
                              <a:gd name="T154" fmla="+- 0 8344 7432"/>
                              <a:gd name="T155" fmla="*/ 8344 h 1349"/>
                              <a:gd name="T156" fmla="+- 0 2648 1207"/>
                              <a:gd name="T157" fmla="*/ T156 w 4101"/>
                              <a:gd name="T158" fmla="+- 0 8320 7432"/>
                              <a:gd name="T159" fmla="*/ 8320 h 1349"/>
                              <a:gd name="T160" fmla="+- 0 2635 1207"/>
                              <a:gd name="T161" fmla="*/ T160 w 4101"/>
                              <a:gd name="T162" fmla="+- 0 8294 7432"/>
                              <a:gd name="T163" fmla="*/ 8294 h 1349"/>
                              <a:gd name="T164" fmla="+- 0 2623 1207"/>
                              <a:gd name="T165" fmla="*/ T164 w 4101"/>
                              <a:gd name="T166" fmla="+- 0 8267 7432"/>
                              <a:gd name="T167" fmla="*/ 8267 h 1349"/>
                              <a:gd name="T168" fmla="+- 0 2613 1207"/>
                              <a:gd name="T169" fmla="*/ T168 w 4101"/>
                              <a:gd name="T170" fmla="+- 0 8238 7432"/>
                              <a:gd name="T171" fmla="*/ 8238 h 1349"/>
                              <a:gd name="T172" fmla="+- 0 2605 1207"/>
                              <a:gd name="T173" fmla="*/ T172 w 4101"/>
                              <a:gd name="T174" fmla="+- 0 8207 7432"/>
                              <a:gd name="T175" fmla="*/ 8207 h 1349"/>
                              <a:gd name="T176" fmla="+- 0 2600 1207"/>
                              <a:gd name="T177" fmla="*/ T176 w 4101"/>
                              <a:gd name="T178" fmla="+- 0 8175 7432"/>
                              <a:gd name="T179" fmla="*/ 8175 h 1349"/>
                              <a:gd name="T180" fmla="+- 0 2596 1207"/>
                              <a:gd name="T181" fmla="*/ T180 w 4101"/>
                              <a:gd name="T182" fmla="+- 0 8141 7432"/>
                              <a:gd name="T183" fmla="*/ 8141 h 1349"/>
                              <a:gd name="T184" fmla="+- 0 2595 1207"/>
                              <a:gd name="T185" fmla="*/ T184 w 4101"/>
                              <a:gd name="T186" fmla="+- 0 8106 7432"/>
                              <a:gd name="T187" fmla="*/ 8106 h 1349"/>
                              <a:gd name="T188" fmla="+- 0 2596 1207"/>
                              <a:gd name="T189" fmla="*/ T188 w 4101"/>
                              <a:gd name="T190" fmla="+- 0 8073 7432"/>
                              <a:gd name="T191" fmla="*/ 8073 h 1349"/>
                              <a:gd name="T192" fmla="+- 0 2599 1207"/>
                              <a:gd name="T193" fmla="*/ T192 w 4101"/>
                              <a:gd name="T194" fmla="+- 0 8041 7432"/>
                              <a:gd name="T195" fmla="*/ 8041 h 1349"/>
                              <a:gd name="T196" fmla="+- 0 2604 1207"/>
                              <a:gd name="T197" fmla="*/ T196 w 4101"/>
                              <a:gd name="T198" fmla="+- 0 8011 7432"/>
                              <a:gd name="T199" fmla="*/ 8011 h 1349"/>
                              <a:gd name="T200" fmla="+- 0 2611 1207"/>
                              <a:gd name="T201" fmla="*/ T200 w 4101"/>
                              <a:gd name="T202" fmla="+- 0 7981 7432"/>
                              <a:gd name="T203" fmla="*/ 7981 h 1349"/>
                              <a:gd name="T204" fmla="+- 0 2620 1207"/>
                              <a:gd name="T205" fmla="*/ T204 w 4101"/>
                              <a:gd name="T206" fmla="+- 0 7953 7432"/>
                              <a:gd name="T207" fmla="*/ 7953 h 1349"/>
                              <a:gd name="T208" fmla="+- 0 2630 1207"/>
                              <a:gd name="T209" fmla="*/ T208 w 4101"/>
                              <a:gd name="T210" fmla="+- 0 7926 7432"/>
                              <a:gd name="T211" fmla="*/ 7926 h 1349"/>
                              <a:gd name="T212" fmla="+- 0 2642 1207"/>
                              <a:gd name="T213" fmla="*/ T212 w 4101"/>
                              <a:gd name="T214" fmla="+- 0 7900 7432"/>
                              <a:gd name="T215" fmla="*/ 7900 h 1349"/>
                              <a:gd name="T216" fmla="+- 0 2656 1207"/>
                              <a:gd name="T217" fmla="*/ T216 w 4101"/>
                              <a:gd name="T218" fmla="+- 0 7876 7432"/>
                              <a:gd name="T219" fmla="*/ 7876 h 1349"/>
                              <a:gd name="T220" fmla="+- 0 2671 1207"/>
                              <a:gd name="T221" fmla="*/ T220 w 4101"/>
                              <a:gd name="T222" fmla="+- 0 7853 7432"/>
                              <a:gd name="T223" fmla="*/ 7853 h 1349"/>
                              <a:gd name="T224" fmla="+- 0 2688 1207"/>
                              <a:gd name="T225" fmla="*/ T224 w 4101"/>
                              <a:gd name="T226" fmla="+- 0 7832 7432"/>
                              <a:gd name="T227" fmla="*/ 7832 h 1349"/>
                              <a:gd name="T228" fmla="+- 0 2706 1207"/>
                              <a:gd name="T229" fmla="*/ T228 w 4101"/>
                              <a:gd name="T230" fmla="+- 0 7813 7432"/>
                              <a:gd name="T231" fmla="*/ 7813 h 1349"/>
                              <a:gd name="T232" fmla="+- 0 2726 1207"/>
                              <a:gd name="T233" fmla="*/ T232 w 4101"/>
                              <a:gd name="T234" fmla="+- 0 7795 7432"/>
                              <a:gd name="T235" fmla="*/ 7795 h 1349"/>
                              <a:gd name="T236" fmla="+- 0 2747 1207"/>
                              <a:gd name="T237" fmla="*/ T236 w 4101"/>
                              <a:gd name="T238" fmla="+- 0 7779 7432"/>
                              <a:gd name="T239" fmla="*/ 7779 h 1349"/>
                              <a:gd name="T240" fmla="+- 0 2769 1207"/>
                              <a:gd name="T241" fmla="*/ T240 w 4101"/>
                              <a:gd name="T242" fmla="+- 0 7765 7432"/>
                              <a:gd name="T243" fmla="*/ 7765 h 1349"/>
                              <a:gd name="T244" fmla="+- 0 2793 1207"/>
                              <a:gd name="T245" fmla="*/ T244 w 4101"/>
                              <a:gd name="T246" fmla="+- 0 7753 7432"/>
                              <a:gd name="T247" fmla="*/ 7753 h 1349"/>
                              <a:gd name="T248" fmla="+- 0 2817 1207"/>
                              <a:gd name="T249" fmla="*/ T248 w 4101"/>
                              <a:gd name="T250" fmla="+- 0 7743 7432"/>
                              <a:gd name="T251" fmla="*/ 7743 h 1349"/>
                              <a:gd name="T252" fmla="+- 0 2843 1207"/>
                              <a:gd name="T253" fmla="*/ T252 w 4101"/>
                              <a:gd name="T254" fmla="+- 0 7735 7432"/>
                              <a:gd name="T255" fmla="*/ 7735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101" h="1349">
                                <a:moveTo>
                                  <a:pt x="1476" y="1296"/>
                                </a:moveTo>
                                <a:lnTo>
                                  <a:pt x="1519" y="1314"/>
                                </a:lnTo>
                                <a:lnTo>
                                  <a:pt x="1563" y="1329"/>
                                </a:lnTo>
                                <a:lnTo>
                                  <a:pt x="1609" y="1340"/>
                                </a:lnTo>
                                <a:lnTo>
                                  <a:pt x="1656" y="1346"/>
                                </a:lnTo>
                                <a:lnTo>
                                  <a:pt x="1703" y="1348"/>
                                </a:lnTo>
                                <a:lnTo>
                                  <a:pt x="1729" y="1348"/>
                                </a:lnTo>
                                <a:lnTo>
                                  <a:pt x="1780" y="1345"/>
                                </a:lnTo>
                                <a:lnTo>
                                  <a:pt x="1831" y="1338"/>
                                </a:lnTo>
                                <a:lnTo>
                                  <a:pt x="1883" y="1329"/>
                                </a:lnTo>
                                <a:lnTo>
                                  <a:pt x="1933" y="1318"/>
                                </a:lnTo>
                                <a:lnTo>
                                  <a:pt x="1982" y="1303"/>
                                </a:lnTo>
                                <a:lnTo>
                                  <a:pt x="2029" y="1287"/>
                                </a:lnTo>
                                <a:lnTo>
                                  <a:pt x="2074" y="1269"/>
                                </a:lnTo>
                                <a:lnTo>
                                  <a:pt x="2115" y="1249"/>
                                </a:lnTo>
                                <a:lnTo>
                                  <a:pt x="2153" y="1228"/>
                                </a:lnTo>
                                <a:lnTo>
                                  <a:pt x="2170" y="1217"/>
                                </a:lnTo>
                                <a:lnTo>
                                  <a:pt x="2170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10" y="822"/>
                                </a:lnTo>
                                <a:lnTo>
                                  <a:pt x="1897" y="822"/>
                                </a:lnTo>
                                <a:lnTo>
                                  <a:pt x="1897" y="1008"/>
                                </a:lnTo>
                                <a:lnTo>
                                  <a:pt x="1865" y="1031"/>
                                </a:lnTo>
                                <a:lnTo>
                                  <a:pt x="1824" y="1045"/>
                                </a:lnTo>
                                <a:lnTo>
                                  <a:pt x="1780" y="1053"/>
                                </a:lnTo>
                                <a:lnTo>
                                  <a:pt x="1742" y="1055"/>
                                </a:lnTo>
                                <a:lnTo>
                                  <a:pt x="1739" y="1055"/>
                                </a:lnTo>
                                <a:lnTo>
                                  <a:pt x="1710" y="1054"/>
                                </a:lnTo>
                                <a:lnTo>
                                  <a:pt x="1682" y="1051"/>
                                </a:lnTo>
                                <a:lnTo>
                                  <a:pt x="1655" y="1046"/>
                                </a:lnTo>
                                <a:lnTo>
                                  <a:pt x="1629" y="1039"/>
                                </a:lnTo>
                                <a:lnTo>
                                  <a:pt x="1603" y="1030"/>
                                </a:lnTo>
                                <a:lnTo>
                                  <a:pt x="1579" y="1018"/>
                                </a:lnTo>
                                <a:lnTo>
                                  <a:pt x="1555" y="1005"/>
                                </a:lnTo>
                                <a:lnTo>
                                  <a:pt x="1533" y="990"/>
                                </a:lnTo>
                                <a:lnTo>
                                  <a:pt x="1511" y="973"/>
                                </a:lnTo>
                                <a:lnTo>
                                  <a:pt x="1492" y="955"/>
                                </a:lnTo>
                                <a:lnTo>
                                  <a:pt x="1473" y="934"/>
                                </a:lnTo>
                                <a:lnTo>
                                  <a:pt x="1456" y="912"/>
                                </a:lnTo>
                                <a:lnTo>
                                  <a:pt x="1441" y="888"/>
                                </a:lnTo>
                                <a:lnTo>
                                  <a:pt x="1428" y="862"/>
                                </a:lnTo>
                                <a:lnTo>
                                  <a:pt x="1416" y="835"/>
                                </a:lnTo>
                                <a:lnTo>
                                  <a:pt x="1406" y="806"/>
                                </a:lnTo>
                                <a:lnTo>
                                  <a:pt x="1398" y="775"/>
                                </a:lnTo>
                                <a:lnTo>
                                  <a:pt x="1393" y="743"/>
                                </a:lnTo>
                                <a:lnTo>
                                  <a:pt x="1389" y="709"/>
                                </a:lnTo>
                                <a:lnTo>
                                  <a:pt x="1388" y="674"/>
                                </a:lnTo>
                                <a:lnTo>
                                  <a:pt x="1389" y="641"/>
                                </a:lnTo>
                                <a:lnTo>
                                  <a:pt x="1392" y="609"/>
                                </a:lnTo>
                                <a:lnTo>
                                  <a:pt x="1397" y="579"/>
                                </a:lnTo>
                                <a:lnTo>
                                  <a:pt x="1404" y="549"/>
                                </a:lnTo>
                                <a:lnTo>
                                  <a:pt x="1413" y="521"/>
                                </a:lnTo>
                                <a:lnTo>
                                  <a:pt x="1423" y="494"/>
                                </a:lnTo>
                                <a:lnTo>
                                  <a:pt x="1435" y="468"/>
                                </a:lnTo>
                                <a:lnTo>
                                  <a:pt x="1449" y="444"/>
                                </a:lnTo>
                                <a:lnTo>
                                  <a:pt x="1464" y="421"/>
                                </a:lnTo>
                                <a:lnTo>
                                  <a:pt x="1481" y="400"/>
                                </a:lnTo>
                                <a:lnTo>
                                  <a:pt x="1499" y="381"/>
                                </a:lnTo>
                                <a:lnTo>
                                  <a:pt x="1519" y="363"/>
                                </a:lnTo>
                                <a:lnTo>
                                  <a:pt x="1540" y="347"/>
                                </a:lnTo>
                                <a:lnTo>
                                  <a:pt x="1562" y="333"/>
                                </a:lnTo>
                                <a:lnTo>
                                  <a:pt x="1586" y="321"/>
                                </a:lnTo>
                                <a:lnTo>
                                  <a:pt x="1610" y="311"/>
                                </a:lnTo>
                                <a:lnTo>
                                  <a:pt x="1636" y="303"/>
                                </a:lnTo>
                                <a:lnTo>
                                  <a:pt x="1662" y="297"/>
                                </a:lnTo>
                                <a:lnTo>
                                  <a:pt x="1690" y="294"/>
                                </a:lnTo>
                                <a:lnTo>
                                  <a:pt x="1718" y="293"/>
                                </a:lnTo>
                                <a:lnTo>
                                  <a:pt x="1738" y="293"/>
                                </a:lnTo>
                                <a:lnTo>
                                  <a:pt x="1777" y="298"/>
                                </a:lnTo>
                                <a:lnTo>
                                  <a:pt x="1816" y="308"/>
                                </a:lnTo>
                                <a:lnTo>
                                  <a:pt x="1854" y="323"/>
                                </a:lnTo>
                                <a:lnTo>
                                  <a:pt x="1891" y="341"/>
                                </a:lnTo>
                                <a:lnTo>
                                  <a:pt x="1925" y="365"/>
                                </a:lnTo>
                                <a:lnTo>
                                  <a:pt x="1958" y="392"/>
                                </a:lnTo>
                                <a:lnTo>
                                  <a:pt x="1977" y="411"/>
                                </a:lnTo>
                                <a:lnTo>
                                  <a:pt x="2138" y="180"/>
                                </a:lnTo>
                                <a:lnTo>
                                  <a:pt x="2102" y="147"/>
                                </a:lnTo>
                                <a:lnTo>
                                  <a:pt x="2064" y="116"/>
                                </a:lnTo>
                                <a:lnTo>
                                  <a:pt x="2024" y="90"/>
                                </a:lnTo>
                                <a:lnTo>
                                  <a:pt x="1982" y="66"/>
                                </a:lnTo>
                                <a:lnTo>
                                  <a:pt x="1938" y="46"/>
                                </a:lnTo>
                                <a:lnTo>
                                  <a:pt x="1893" y="29"/>
                                </a:lnTo>
                                <a:lnTo>
                                  <a:pt x="1847" y="16"/>
                                </a:lnTo>
                                <a:lnTo>
                                  <a:pt x="1800" y="7"/>
                                </a:lnTo>
                                <a:lnTo>
                                  <a:pt x="1752" y="1"/>
                                </a:lnTo>
                                <a:lnTo>
                                  <a:pt x="1703" y="0"/>
                                </a:lnTo>
                                <a:lnTo>
                                  <a:pt x="1656" y="2"/>
                                </a:lnTo>
                                <a:lnTo>
                                  <a:pt x="1609" y="8"/>
                                </a:lnTo>
                                <a:lnTo>
                                  <a:pt x="1563" y="19"/>
                                </a:lnTo>
                                <a:lnTo>
                                  <a:pt x="1519" y="34"/>
                                </a:lnTo>
                                <a:lnTo>
                                  <a:pt x="1476" y="52"/>
                                </a:lnTo>
                                <a:lnTo>
                                  <a:pt x="1434" y="74"/>
                                </a:lnTo>
                                <a:lnTo>
                                  <a:pt x="1395" y="100"/>
                                </a:lnTo>
                                <a:lnTo>
                                  <a:pt x="1357" y="129"/>
                                </a:lnTo>
                                <a:lnTo>
                                  <a:pt x="1321" y="161"/>
                                </a:lnTo>
                                <a:lnTo>
                                  <a:pt x="1288" y="196"/>
                                </a:lnTo>
                                <a:lnTo>
                                  <a:pt x="1257" y="234"/>
                                </a:lnTo>
                                <a:lnTo>
                                  <a:pt x="1229" y="274"/>
                                </a:lnTo>
                                <a:lnTo>
                                  <a:pt x="1203" y="317"/>
                                </a:lnTo>
                                <a:lnTo>
                                  <a:pt x="1181" y="363"/>
                                </a:lnTo>
                                <a:lnTo>
                                  <a:pt x="1161" y="410"/>
                                </a:lnTo>
                                <a:lnTo>
                                  <a:pt x="1145" y="459"/>
                                </a:lnTo>
                                <a:lnTo>
                                  <a:pt x="1132" y="511"/>
                                </a:lnTo>
                                <a:lnTo>
                                  <a:pt x="1122" y="564"/>
                                </a:lnTo>
                                <a:lnTo>
                                  <a:pt x="1116" y="618"/>
                                </a:lnTo>
                                <a:lnTo>
                                  <a:pt x="1114" y="674"/>
                                </a:lnTo>
                                <a:lnTo>
                                  <a:pt x="1116" y="730"/>
                                </a:lnTo>
                                <a:lnTo>
                                  <a:pt x="1122" y="784"/>
                                </a:lnTo>
                                <a:lnTo>
                                  <a:pt x="1132" y="837"/>
                                </a:lnTo>
                                <a:lnTo>
                                  <a:pt x="1145" y="888"/>
                                </a:lnTo>
                                <a:lnTo>
                                  <a:pt x="1161" y="938"/>
                                </a:lnTo>
                                <a:lnTo>
                                  <a:pt x="1181" y="985"/>
                                </a:lnTo>
                                <a:lnTo>
                                  <a:pt x="1203" y="1031"/>
                                </a:lnTo>
                                <a:lnTo>
                                  <a:pt x="1229" y="1074"/>
                                </a:lnTo>
                                <a:lnTo>
                                  <a:pt x="1257" y="1114"/>
                                </a:lnTo>
                                <a:lnTo>
                                  <a:pt x="1288" y="1152"/>
                                </a:lnTo>
                                <a:lnTo>
                                  <a:pt x="1321" y="1187"/>
                                </a:lnTo>
                                <a:lnTo>
                                  <a:pt x="1357" y="1219"/>
                                </a:lnTo>
                                <a:lnTo>
                                  <a:pt x="1395" y="1248"/>
                                </a:lnTo>
                                <a:lnTo>
                                  <a:pt x="1434" y="1274"/>
                                </a:lnTo>
                                <a:lnTo>
                                  <a:pt x="1476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207" y="7432"/>
                            <a:ext cx="4101" cy="1349"/>
                          </a:xfrm>
                          <a:custGeom>
                            <a:avLst/>
                            <a:gdLst>
                              <a:gd name="T0" fmla="+- 0 4433 1207"/>
                              <a:gd name="T1" fmla="*/ T0 w 4101"/>
                              <a:gd name="T2" fmla="+- 0 7432 7432"/>
                              <a:gd name="T3" fmla="*/ 7432 h 1349"/>
                              <a:gd name="T4" fmla="+- 0 4159 1207"/>
                              <a:gd name="T5" fmla="*/ T4 w 4101"/>
                              <a:gd name="T6" fmla="+- 0 7462 7432"/>
                              <a:gd name="T7" fmla="*/ 7462 h 1349"/>
                              <a:gd name="T8" fmla="+- 0 4159 1207"/>
                              <a:gd name="T9" fmla="*/ T8 w 4101"/>
                              <a:gd name="T10" fmla="+- 0 7931 7432"/>
                              <a:gd name="T11" fmla="*/ 7931 h 1349"/>
                              <a:gd name="T12" fmla="+- 0 3805 1207"/>
                              <a:gd name="T13" fmla="*/ T12 w 4101"/>
                              <a:gd name="T14" fmla="+- 0 7931 7432"/>
                              <a:gd name="T15" fmla="*/ 7931 h 1349"/>
                              <a:gd name="T16" fmla="+- 0 3805 1207"/>
                              <a:gd name="T17" fmla="*/ T16 w 4101"/>
                              <a:gd name="T18" fmla="+- 0 7432 7432"/>
                              <a:gd name="T19" fmla="*/ 7432 h 1349"/>
                              <a:gd name="T20" fmla="+- 0 3532 1207"/>
                              <a:gd name="T21" fmla="*/ T20 w 4101"/>
                              <a:gd name="T22" fmla="+- 0 7462 7432"/>
                              <a:gd name="T23" fmla="*/ 7462 h 1349"/>
                              <a:gd name="T24" fmla="+- 0 3532 1207"/>
                              <a:gd name="T25" fmla="*/ T24 w 4101"/>
                              <a:gd name="T26" fmla="+- 0 8765 7432"/>
                              <a:gd name="T27" fmla="*/ 8765 h 1349"/>
                              <a:gd name="T28" fmla="+- 0 3805 1207"/>
                              <a:gd name="T29" fmla="*/ T28 w 4101"/>
                              <a:gd name="T30" fmla="+- 0 8735 7432"/>
                              <a:gd name="T31" fmla="*/ 8735 h 1349"/>
                              <a:gd name="T32" fmla="+- 0 3805 1207"/>
                              <a:gd name="T33" fmla="*/ T32 w 4101"/>
                              <a:gd name="T34" fmla="+- 0 8224 7432"/>
                              <a:gd name="T35" fmla="*/ 8224 h 1349"/>
                              <a:gd name="T36" fmla="+- 0 4159 1207"/>
                              <a:gd name="T37" fmla="*/ T36 w 4101"/>
                              <a:gd name="T38" fmla="+- 0 8224 7432"/>
                              <a:gd name="T39" fmla="*/ 8224 h 1349"/>
                              <a:gd name="T40" fmla="+- 0 4159 1207"/>
                              <a:gd name="T41" fmla="*/ T40 w 4101"/>
                              <a:gd name="T42" fmla="+- 0 8765 7432"/>
                              <a:gd name="T43" fmla="*/ 8765 h 1349"/>
                              <a:gd name="T44" fmla="+- 0 4433 1207"/>
                              <a:gd name="T45" fmla="*/ T44 w 4101"/>
                              <a:gd name="T46" fmla="+- 0 8735 7432"/>
                              <a:gd name="T47" fmla="*/ 8735 h 1349"/>
                              <a:gd name="T48" fmla="+- 0 4433 1207"/>
                              <a:gd name="T49" fmla="*/ T48 w 4101"/>
                              <a:gd name="T50" fmla="+- 0 7432 7432"/>
                              <a:gd name="T51" fmla="*/ 7432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01" h="1349">
                                <a:moveTo>
                                  <a:pt x="3226" y="0"/>
                                </a:moveTo>
                                <a:lnTo>
                                  <a:pt x="2952" y="30"/>
                                </a:lnTo>
                                <a:lnTo>
                                  <a:pt x="2952" y="499"/>
                                </a:lnTo>
                                <a:lnTo>
                                  <a:pt x="2598" y="499"/>
                                </a:lnTo>
                                <a:lnTo>
                                  <a:pt x="2598" y="0"/>
                                </a:lnTo>
                                <a:lnTo>
                                  <a:pt x="2325" y="30"/>
                                </a:lnTo>
                                <a:lnTo>
                                  <a:pt x="2325" y="1333"/>
                                </a:lnTo>
                                <a:lnTo>
                                  <a:pt x="2598" y="1303"/>
                                </a:lnTo>
                                <a:lnTo>
                                  <a:pt x="2598" y="792"/>
                                </a:lnTo>
                                <a:lnTo>
                                  <a:pt x="2952" y="792"/>
                                </a:lnTo>
                                <a:lnTo>
                                  <a:pt x="2952" y="1333"/>
                                </a:lnTo>
                                <a:lnTo>
                                  <a:pt x="3226" y="1303"/>
                                </a:lnTo>
                                <a:lnTo>
                                  <a:pt x="3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207" y="7432"/>
                            <a:ext cx="4101" cy="1349"/>
                          </a:xfrm>
                          <a:custGeom>
                            <a:avLst/>
                            <a:gdLst>
                              <a:gd name="T0" fmla="+- 0 4770 1207"/>
                              <a:gd name="T1" fmla="*/ T0 w 4101"/>
                              <a:gd name="T2" fmla="+- 0 8765 7432"/>
                              <a:gd name="T3" fmla="*/ 8765 h 1349"/>
                              <a:gd name="T4" fmla="+- 0 5043 1207"/>
                              <a:gd name="T5" fmla="*/ T4 w 4101"/>
                              <a:gd name="T6" fmla="+- 0 8735 7432"/>
                              <a:gd name="T7" fmla="*/ 8735 h 1349"/>
                              <a:gd name="T8" fmla="+- 0 5043 1207"/>
                              <a:gd name="T9" fmla="*/ T8 w 4101"/>
                              <a:gd name="T10" fmla="+- 0 7755 7432"/>
                              <a:gd name="T11" fmla="*/ 7755 h 1349"/>
                              <a:gd name="T12" fmla="+- 0 5309 1207"/>
                              <a:gd name="T13" fmla="*/ T12 w 4101"/>
                              <a:gd name="T14" fmla="+- 0 7755 7432"/>
                              <a:gd name="T15" fmla="*/ 7755 h 1349"/>
                              <a:gd name="T16" fmla="+- 0 5309 1207"/>
                              <a:gd name="T17" fmla="*/ T16 w 4101"/>
                              <a:gd name="T18" fmla="+- 0 7462 7432"/>
                              <a:gd name="T19" fmla="*/ 7462 h 1349"/>
                              <a:gd name="T20" fmla="+- 0 4555 1207"/>
                              <a:gd name="T21" fmla="*/ T20 w 4101"/>
                              <a:gd name="T22" fmla="+- 0 7462 7432"/>
                              <a:gd name="T23" fmla="*/ 7462 h 1349"/>
                              <a:gd name="T24" fmla="+- 0 4486 1207"/>
                              <a:gd name="T25" fmla="*/ T24 w 4101"/>
                              <a:gd name="T26" fmla="+- 0 7755 7432"/>
                              <a:gd name="T27" fmla="*/ 7755 h 1349"/>
                              <a:gd name="T28" fmla="+- 0 4770 1207"/>
                              <a:gd name="T29" fmla="*/ T28 w 4101"/>
                              <a:gd name="T30" fmla="+- 0 7755 7432"/>
                              <a:gd name="T31" fmla="*/ 7755 h 1349"/>
                              <a:gd name="T32" fmla="+- 0 4770 1207"/>
                              <a:gd name="T33" fmla="*/ T32 w 4101"/>
                              <a:gd name="T34" fmla="+- 0 8765 7432"/>
                              <a:gd name="T35" fmla="*/ 8765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01" h="1349">
                                <a:moveTo>
                                  <a:pt x="3563" y="1333"/>
                                </a:moveTo>
                                <a:lnTo>
                                  <a:pt x="3836" y="1303"/>
                                </a:lnTo>
                                <a:lnTo>
                                  <a:pt x="3836" y="323"/>
                                </a:lnTo>
                                <a:lnTo>
                                  <a:pt x="4102" y="323"/>
                                </a:lnTo>
                                <a:lnTo>
                                  <a:pt x="4102" y="30"/>
                                </a:lnTo>
                                <a:lnTo>
                                  <a:pt x="3348" y="30"/>
                                </a:lnTo>
                                <a:lnTo>
                                  <a:pt x="3279" y="323"/>
                                </a:lnTo>
                                <a:lnTo>
                                  <a:pt x="3563" y="323"/>
                                </a:lnTo>
                                <a:lnTo>
                                  <a:pt x="3563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207" y="7432"/>
                            <a:ext cx="4101" cy="1349"/>
                          </a:xfrm>
                          <a:custGeom>
                            <a:avLst/>
                            <a:gdLst>
                              <a:gd name="T0" fmla="+- 0 1481 1207"/>
                              <a:gd name="T1" fmla="*/ T0 w 4101"/>
                              <a:gd name="T2" fmla="+- 0 7755 7432"/>
                              <a:gd name="T3" fmla="*/ 7755 h 1349"/>
                              <a:gd name="T4" fmla="+- 0 1856 1207"/>
                              <a:gd name="T5" fmla="*/ T4 w 4101"/>
                              <a:gd name="T6" fmla="+- 0 7755 7432"/>
                              <a:gd name="T7" fmla="*/ 7755 h 1349"/>
                              <a:gd name="T8" fmla="+- 0 1790 1207"/>
                              <a:gd name="T9" fmla="*/ T8 w 4101"/>
                              <a:gd name="T10" fmla="+- 0 7462 7432"/>
                              <a:gd name="T11" fmla="*/ 7462 h 1349"/>
                              <a:gd name="T12" fmla="+- 0 1207 1207"/>
                              <a:gd name="T13" fmla="*/ T12 w 4101"/>
                              <a:gd name="T14" fmla="+- 0 7462 7432"/>
                              <a:gd name="T15" fmla="*/ 7462 h 1349"/>
                              <a:gd name="T16" fmla="+- 0 1207 1207"/>
                              <a:gd name="T17" fmla="*/ T16 w 4101"/>
                              <a:gd name="T18" fmla="+- 0 8765 7432"/>
                              <a:gd name="T19" fmla="*/ 8765 h 1349"/>
                              <a:gd name="T20" fmla="+- 0 1481 1207"/>
                              <a:gd name="T21" fmla="*/ T20 w 4101"/>
                              <a:gd name="T22" fmla="+- 0 8750 7432"/>
                              <a:gd name="T23" fmla="*/ 8750 h 1349"/>
                              <a:gd name="T24" fmla="+- 0 1481 1207"/>
                              <a:gd name="T25" fmla="*/ T24 w 4101"/>
                              <a:gd name="T26" fmla="+- 0 8303 7432"/>
                              <a:gd name="T27" fmla="*/ 8303 h 1349"/>
                              <a:gd name="T28" fmla="+- 0 1753 1207"/>
                              <a:gd name="T29" fmla="*/ T28 w 4101"/>
                              <a:gd name="T30" fmla="+- 0 8303 7432"/>
                              <a:gd name="T31" fmla="*/ 8303 h 1349"/>
                              <a:gd name="T32" fmla="+- 0 1753 1207"/>
                              <a:gd name="T33" fmla="*/ T32 w 4101"/>
                              <a:gd name="T34" fmla="+- 0 8031 7432"/>
                              <a:gd name="T35" fmla="*/ 8031 h 1349"/>
                              <a:gd name="T36" fmla="+- 0 1481 1207"/>
                              <a:gd name="T37" fmla="*/ T36 w 4101"/>
                              <a:gd name="T38" fmla="+- 0 8031 7432"/>
                              <a:gd name="T39" fmla="*/ 8031 h 1349"/>
                              <a:gd name="T40" fmla="+- 0 1481 1207"/>
                              <a:gd name="T41" fmla="*/ T40 w 4101"/>
                              <a:gd name="T42" fmla="+- 0 7755 7432"/>
                              <a:gd name="T43" fmla="*/ 7755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01" h="1349">
                                <a:moveTo>
                                  <a:pt x="274" y="323"/>
                                </a:moveTo>
                                <a:lnTo>
                                  <a:pt x="649" y="323"/>
                                </a:lnTo>
                                <a:lnTo>
                                  <a:pt x="583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1333"/>
                                </a:lnTo>
                                <a:lnTo>
                                  <a:pt x="274" y="1318"/>
                                </a:lnTo>
                                <a:lnTo>
                                  <a:pt x="274" y="871"/>
                                </a:lnTo>
                                <a:lnTo>
                                  <a:pt x="546" y="871"/>
                                </a:lnTo>
                                <a:lnTo>
                                  <a:pt x="546" y="599"/>
                                </a:lnTo>
                                <a:lnTo>
                                  <a:pt x="274" y="599"/>
                                </a:lnTo>
                                <a:lnTo>
                                  <a:pt x="274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207" y="7432"/>
                            <a:ext cx="4101" cy="1349"/>
                          </a:xfrm>
                          <a:custGeom>
                            <a:avLst/>
                            <a:gdLst>
                              <a:gd name="T0" fmla="+- 0 1924 1207"/>
                              <a:gd name="T1" fmla="*/ T0 w 4101"/>
                              <a:gd name="T2" fmla="+- 0 7462 7432"/>
                              <a:gd name="T3" fmla="*/ 7462 h 1349"/>
                              <a:gd name="T4" fmla="+- 0 1924 1207"/>
                              <a:gd name="T5" fmla="*/ T4 w 4101"/>
                              <a:gd name="T6" fmla="+- 0 8765 7432"/>
                              <a:gd name="T7" fmla="*/ 8765 h 1349"/>
                              <a:gd name="T8" fmla="+- 0 2197 1207"/>
                              <a:gd name="T9" fmla="*/ T8 w 4101"/>
                              <a:gd name="T10" fmla="+- 0 8735 7432"/>
                              <a:gd name="T11" fmla="*/ 8735 h 1349"/>
                              <a:gd name="T12" fmla="+- 0 2197 1207"/>
                              <a:gd name="T13" fmla="*/ T12 w 4101"/>
                              <a:gd name="T14" fmla="+- 0 7432 7432"/>
                              <a:gd name="T15" fmla="*/ 7432 h 1349"/>
                              <a:gd name="T16" fmla="+- 0 1924 1207"/>
                              <a:gd name="T17" fmla="*/ T16 w 4101"/>
                              <a:gd name="T18" fmla="+- 0 7462 7432"/>
                              <a:gd name="T19" fmla="*/ 7462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1" h="1349">
                                <a:moveTo>
                                  <a:pt x="717" y="30"/>
                                </a:moveTo>
                                <a:lnTo>
                                  <a:pt x="717" y="1333"/>
                                </a:lnTo>
                                <a:lnTo>
                                  <a:pt x="990" y="1303"/>
                                </a:lnTo>
                                <a:lnTo>
                                  <a:pt x="990" y="0"/>
                                </a:lnTo>
                                <a:lnTo>
                                  <a:pt x="71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" y="7352"/>
                            <a:ext cx="4262" cy="1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7386"/>
                            <a:ext cx="423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7423"/>
                            <a:ext cx="4117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10159"/>
                            <a:ext cx="3891" cy="1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509" y="10087"/>
                            <a:ext cx="3874" cy="1360"/>
                          </a:xfrm>
                          <a:custGeom>
                            <a:avLst/>
                            <a:gdLst>
                              <a:gd name="T0" fmla="+- 0 2850 1509"/>
                              <a:gd name="T1" fmla="*/ T0 w 3874"/>
                              <a:gd name="T2" fmla="+- 0 11133 10087"/>
                              <a:gd name="T3" fmla="*/ 11133 h 1360"/>
                              <a:gd name="T4" fmla="+- 0 2850 1509"/>
                              <a:gd name="T5" fmla="*/ T4 w 3874"/>
                              <a:gd name="T6" fmla="+- 0 10087 10087"/>
                              <a:gd name="T7" fmla="*/ 10087 h 1360"/>
                              <a:gd name="T8" fmla="+- 0 2552 1509"/>
                              <a:gd name="T9" fmla="*/ T8 w 3874"/>
                              <a:gd name="T10" fmla="+- 0 10117 10087"/>
                              <a:gd name="T11" fmla="*/ 10117 h 1360"/>
                              <a:gd name="T12" fmla="+- 0 2552 1509"/>
                              <a:gd name="T13" fmla="*/ T12 w 3874"/>
                              <a:gd name="T14" fmla="+- 0 11432 10087"/>
                              <a:gd name="T15" fmla="*/ 11432 h 1360"/>
                              <a:gd name="T16" fmla="+- 0 3166 1509"/>
                              <a:gd name="T17" fmla="*/ T16 w 3874"/>
                              <a:gd name="T18" fmla="+- 0 11432 10087"/>
                              <a:gd name="T19" fmla="*/ 11432 h 1360"/>
                              <a:gd name="T20" fmla="+- 0 3245 1509"/>
                              <a:gd name="T21" fmla="*/ T20 w 3874"/>
                              <a:gd name="T22" fmla="+- 0 11133 10087"/>
                              <a:gd name="T23" fmla="*/ 11133 h 1360"/>
                              <a:gd name="T24" fmla="+- 0 2850 1509"/>
                              <a:gd name="T25" fmla="*/ T24 w 3874"/>
                              <a:gd name="T26" fmla="+- 0 11133 10087"/>
                              <a:gd name="T27" fmla="*/ 11133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74" h="1360">
                                <a:moveTo>
                                  <a:pt x="1341" y="1046"/>
                                </a:moveTo>
                                <a:lnTo>
                                  <a:pt x="1341" y="0"/>
                                </a:lnTo>
                                <a:lnTo>
                                  <a:pt x="1043" y="30"/>
                                </a:lnTo>
                                <a:lnTo>
                                  <a:pt x="1043" y="1345"/>
                                </a:lnTo>
                                <a:lnTo>
                                  <a:pt x="1657" y="1345"/>
                                </a:lnTo>
                                <a:lnTo>
                                  <a:pt x="1736" y="1046"/>
                                </a:lnTo>
                                <a:lnTo>
                                  <a:pt x="1341" y="1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509" y="10087"/>
                            <a:ext cx="3874" cy="1360"/>
                          </a:xfrm>
                          <a:custGeom>
                            <a:avLst/>
                            <a:gdLst>
                              <a:gd name="T0" fmla="+- 0 3332 1509"/>
                              <a:gd name="T1" fmla="*/ T0 w 3874"/>
                              <a:gd name="T2" fmla="+- 0 10117 10087"/>
                              <a:gd name="T3" fmla="*/ 10117 h 1360"/>
                              <a:gd name="T4" fmla="+- 0 3332 1509"/>
                              <a:gd name="T5" fmla="*/ T4 w 3874"/>
                              <a:gd name="T6" fmla="+- 0 11447 10087"/>
                              <a:gd name="T7" fmla="*/ 11447 h 1360"/>
                              <a:gd name="T8" fmla="+- 0 3630 1509"/>
                              <a:gd name="T9" fmla="*/ T8 w 3874"/>
                              <a:gd name="T10" fmla="+- 0 11417 10087"/>
                              <a:gd name="T11" fmla="*/ 11417 h 1360"/>
                              <a:gd name="T12" fmla="+- 0 3630 1509"/>
                              <a:gd name="T13" fmla="*/ T12 w 3874"/>
                              <a:gd name="T14" fmla="+- 0 10087 10087"/>
                              <a:gd name="T15" fmla="*/ 10087 h 1360"/>
                              <a:gd name="T16" fmla="+- 0 3332 1509"/>
                              <a:gd name="T17" fmla="*/ T16 w 3874"/>
                              <a:gd name="T18" fmla="+- 0 10117 10087"/>
                              <a:gd name="T19" fmla="*/ 10117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74" h="1360">
                                <a:moveTo>
                                  <a:pt x="1823" y="30"/>
                                </a:moveTo>
                                <a:lnTo>
                                  <a:pt x="1823" y="1360"/>
                                </a:lnTo>
                                <a:lnTo>
                                  <a:pt x="2121" y="1330"/>
                                </a:lnTo>
                                <a:lnTo>
                                  <a:pt x="2121" y="0"/>
                                </a:lnTo>
                                <a:lnTo>
                                  <a:pt x="182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509" y="10087"/>
                            <a:ext cx="3874" cy="1360"/>
                          </a:xfrm>
                          <a:custGeom>
                            <a:avLst/>
                            <a:gdLst>
                              <a:gd name="T0" fmla="+- 0 4151 1509"/>
                              <a:gd name="T1" fmla="*/ T0 w 3874"/>
                              <a:gd name="T2" fmla="+- 0 10416 10087"/>
                              <a:gd name="T3" fmla="*/ 10416 h 1360"/>
                              <a:gd name="T4" fmla="+- 0 4560 1509"/>
                              <a:gd name="T5" fmla="*/ T4 w 3874"/>
                              <a:gd name="T6" fmla="+- 0 10416 10087"/>
                              <a:gd name="T7" fmla="*/ 10416 h 1360"/>
                              <a:gd name="T8" fmla="+- 0 4488 1509"/>
                              <a:gd name="T9" fmla="*/ T8 w 3874"/>
                              <a:gd name="T10" fmla="+- 0 10117 10087"/>
                              <a:gd name="T11" fmla="*/ 10117 h 1360"/>
                              <a:gd name="T12" fmla="+- 0 3853 1509"/>
                              <a:gd name="T13" fmla="*/ T12 w 3874"/>
                              <a:gd name="T14" fmla="+- 0 10117 10087"/>
                              <a:gd name="T15" fmla="*/ 10117 h 1360"/>
                              <a:gd name="T16" fmla="+- 0 3853 1509"/>
                              <a:gd name="T17" fmla="*/ T16 w 3874"/>
                              <a:gd name="T18" fmla="+- 0 11447 10087"/>
                              <a:gd name="T19" fmla="*/ 11447 h 1360"/>
                              <a:gd name="T20" fmla="+- 0 4151 1509"/>
                              <a:gd name="T21" fmla="*/ T20 w 3874"/>
                              <a:gd name="T22" fmla="+- 0 11432 10087"/>
                              <a:gd name="T23" fmla="*/ 11432 h 1360"/>
                              <a:gd name="T24" fmla="+- 0 4151 1509"/>
                              <a:gd name="T25" fmla="*/ T24 w 3874"/>
                              <a:gd name="T26" fmla="+- 0 10976 10087"/>
                              <a:gd name="T27" fmla="*/ 10976 h 1360"/>
                              <a:gd name="T28" fmla="+- 0 4448 1509"/>
                              <a:gd name="T29" fmla="*/ T28 w 3874"/>
                              <a:gd name="T30" fmla="+- 0 10976 10087"/>
                              <a:gd name="T31" fmla="*/ 10976 h 1360"/>
                              <a:gd name="T32" fmla="+- 0 4448 1509"/>
                              <a:gd name="T33" fmla="*/ T32 w 3874"/>
                              <a:gd name="T34" fmla="+- 0 10698 10087"/>
                              <a:gd name="T35" fmla="*/ 10698 h 1360"/>
                              <a:gd name="T36" fmla="+- 0 4151 1509"/>
                              <a:gd name="T37" fmla="*/ T36 w 3874"/>
                              <a:gd name="T38" fmla="+- 0 10698 10087"/>
                              <a:gd name="T39" fmla="*/ 10698 h 1360"/>
                              <a:gd name="T40" fmla="+- 0 4151 1509"/>
                              <a:gd name="T41" fmla="*/ T40 w 3874"/>
                              <a:gd name="T42" fmla="+- 0 10416 10087"/>
                              <a:gd name="T43" fmla="*/ 10416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74" h="1360">
                                <a:moveTo>
                                  <a:pt x="2642" y="329"/>
                                </a:moveTo>
                                <a:lnTo>
                                  <a:pt x="3051" y="329"/>
                                </a:lnTo>
                                <a:lnTo>
                                  <a:pt x="2979" y="30"/>
                                </a:lnTo>
                                <a:lnTo>
                                  <a:pt x="2344" y="30"/>
                                </a:lnTo>
                                <a:lnTo>
                                  <a:pt x="2344" y="1360"/>
                                </a:lnTo>
                                <a:lnTo>
                                  <a:pt x="2642" y="1345"/>
                                </a:lnTo>
                                <a:lnTo>
                                  <a:pt x="2642" y="889"/>
                                </a:lnTo>
                                <a:lnTo>
                                  <a:pt x="2939" y="889"/>
                                </a:lnTo>
                                <a:lnTo>
                                  <a:pt x="2939" y="611"/>
                                </a:lnTo>
                                <a:lnTo>
                                  <a:pt x="2642" y="611"/>
                                </a:lnTo>
                                <a:lnTo>
                                  <a:pt x="2642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509" y="10087"/>
                            <a:ext cx="3874" cy="1360"/>
                          </a:xfrm>
                          <a:custGeom>
                            <a:avLst/>
                            <a:gdLst>
                              <a:gd name="T0" fmla="+- 0 4912 1509"/>
                              <a:gd name="T1" fmla="*/ T0 w 3874"/>
                              <a:gd name="T2" fmla="+- 0 10395 10087"/>
                              <a:gd name="T3" fmla="*/ 10395 h 1360"/>
                              <a:gd name="T4" fmla="+- 0 5347 1509"/>
                              <a:gd name="T5" fmla="*/ T4 w 3874"/>
                              <a:gd name="T6" fmla="+- 0 10395 10087"/>
                              <a:gd name="T7" fmla="*/ 10395 h 1360"/>
                              <a:gd name="T8" fmla="+- 0 5294 1509"/>
                              <a:gd name="T9" fmla="*/ T8 w 3874"/>
                              <a:gd name="T10" fmla="+- 0 10117 10087"/>
                              <a:gd name="T11" fmla="*/ 10117 h 1360"/>
                              <a:gd name="T12" fmla="+- 0 4614 1509"/>
                              <a:gd name="T13" fmla="*/ T12 w 3874"/>
                              <a:gd name="T14" fmla="+- 0 10117 10087"/>
                              <a:gd name="T15" fmla="*/ 10117 h 1360"/>
                              <a:gd name="T16" fmla="+- 0 4614 1509"/>
                              <a:gd name="T17" fmla="*/ T16 w 3874"/>
                              <a:gd name="T18" fmla="+- 0 11432 10087"/>
                              <a:gd name="T19" fmla="*/ 11432 h 1360"/>
                              <a:gd name="T20" fmla="+- 0 5310 1509"/>
                              <a:gd name="T21" fmla="*/ T20 w 3874"/>
                              <a:gd name="T22" fmla="+- 0 11432 10087"/>
                              <a:gd name="T23" fmla="*/ 11432 h 1360"/>
                              <a:gd name="T24" fmla="+- 0 5384 1509"/>
                              <a:gd name="T25" fmla="*/ T24 w 3874"/>
                              <a:gd name="T26" fmla="+- 0 11154 10087"/>
                              <a:gd name="T27" fmla="*/ 11154 h 1360"/>
                              <a:gd name="T28" fmla="+- 0 4912 1509"/>
                              <a:gd name="T29" fmla="*/ T28 w 3874"/>
                              <a:gd name="T30" fmla="+- 0 11154 10087"/>
                              <a:gd name="T31" fmla="*/ 11154 h 1360"/>
                              <a:gd name="T32" fmla="+- 0 4912 1509"/>
                              <a:gd name="T33" fmla="*/ T32 w 3874"/>
                              <a:gd name="T34" fmla="+- 0 10901 10087"/>
                              <a:gd name="T35" fmla="*/ 10901 h 1360"/>
                              <a:gd name="T36" fmla="+- 0 5223 1509"/>
                              <a:gd name="T37" fmla="*/ T36 w 3874"/>
                              <a:gd name="T38" fmla="+- 0 10901 10087"/>
                              <a:gd name="T39" fmla="*/ 10901 h 1360"/>
                              <a:gd name="T40" fmla="+- 0 5223 1509"/>
                              <a:gd name="T41" fmla="*/ T40 w 3874"/>
                              <a:gd name="T42" fmla="+- 0 10623 10087"/>
                              <a:gd name="T43" fmla="*/ 10623 h 1360"/>
                              <a:gd name="T44" fmla="+- 0 4912 1509"/>
                              <a:gd name="T45" fmla="*/ T44 w 3874"/>
                              <a:gd name="T46" fmla="+- 0 10623 10087"/>
                              <a:gd name="T47" fmla="*/ 10623 h 1360"/>
                              <a:gd name="T48" fmla="+- 0 4912 1509"/>
                              <a:gd name="T49" fmla="*/ T48 w 3874"/>
                              <a:gd name="T50" fmla="+- 0 10395 10087"/>
                              <a:gd name="T51" fmla="*/ 10395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74" h="1360">
                                <a:moveTo>
                                  <a:pt x="3403" y="308"/>
                                </a:moveTo>
                                <a:lnTo>
                                  <a:pt x="3838" y="308"/>
                                </a:lnTo>
                                <a:lnTo>
                                  <a:pt x="3785" y="30"/>
                                </a:lnTo>
                                <a:lnTo>
                                  <a:pt x="3105" y="30"/>
                                </a:lnTo>
                                <a:lnTo>
                                  <a:pt x="3105" y="1345"/>
                                </a:lnTo>
                                <a:lnTo>
                                  <a:pt x="3801" y="1345"/>
                                </a:lnTo>
                                <a:lnTo>
                                  <a:pt x="3875" y="1067"/>
                                </a:lnTo>
                                <a:lnTo>
                                  <a:pt x="3403" y="1067"/>
                                </a:lnTo>
                                <a:lnTo>
                                  <a:pt x="3403" y="814"/>
                                </a:lnTo>
                                <a:lnTo>
                                  <a:pt x="3714" y="814"/>
                                </a:lnTo>
                                <a:lnTo>
                                  <a:pt x="3714" y="536"/>
                                </a:lnTo>
                                <a:lnTo>
                                  <a:pt x="3403" y="536"/>
                                </a:lnTo>
                                <a:lnTo>
                                  <a:pt x="3403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509" y="10087"/>
                            <a:ext cx="3874" cy="1360"/>
                          </a:xfrm>
                          <a:custGeom>
                            <a:avLst/>
                            <a:gdLst>
                              <a:gd name="T0" fmla="+- 0 1677 1509"/>
                              <a:gd name="T1" fmla="*/ T0 w 3874"/>
                              <a:gd name="T2" fmla="+- 0 10875 10087"/>
                              <a:gd name="T3" fmla="*/ 10875 h 1360"/>
                              <a:gd name="T4" fmla="+- 0 2013 1509"/>
                              <a:gd name="T5" fmla="*/ T4 w 3874"/>
                              <a:gd name="T6" fmla="+- 0 10411 10087"/>
                              <a:gd name="T7" fmla="*/ 10411 h 1360"/>
                              <a:gd name="T8" fmla="+- 0 2016 1509"/>
                              <a:gd name="T9" fmla="*/ T8 w 3874"/>
                              <a:gd name="T10" fmla="+- 0 10411 10087"/>
                              <a:gd name="T11" fmla="*/ 10411 h 1360"/>
                              <a:gd name="T12" fmla="+- 0 2016 1509"/>
                              <a:gd name="T13" fmla="*/ T12 w 3874"/>
                              <a:gd name="T14" fmla="+- 0 10875 10087"/>
                              <a:gd name="T15" fmla="*/ 10875 h 1360"/>
                              <a:gd name="T16" fmla="+- 0 1677 1509"/>
                              <a:gd name="T17" fmla="*/ T16 w 3874"/>
                              <a:gd name="T18" fmla="+- 0 10875 10087"/>
                              <a:gd name="T19" fmla="*/ 10875 h 1360"/>
                              <a:gd name="T20" fmla="+- 0 2124 1509"/>
                              <a:gd name="T21" fmla="*/ T20 w 3874"/>
                              <a:gd name="T22" fmla="+- 0 10146 10087"/>
                              <a:gd name="T23" fmla="*/ 10146 h 1360"/>
                              <a:gd name="T24" fmla="+- 0 1509 1509"/>
                              <a:gd name="T25" fmla="*/ T24 w 3874"/>
                              <a:gd name="T26" fmla="+- 0 10964 10087"/>
                              <a:gd name="T27" fmla="*/ 10964 h 1360"/>
                              <a:gd name="T28" fmla="+- 0 2016 1509"/>
                              <a:gd name="T29" fmla="*/ T28 w 3874"/>
                              <a:gd name="T30" fmla="+- 0 10964 10087"/>
                              <a:gd name="T31" fmla="*/ 10964 h 1360"/>
                              <a:gd name="T32" fmla="+- 0 2016 1509"/>
                              <a:gd name="T33" fmla="*/ T32 w 3874"/>
                              <a:gd name="T34" fmla="+- 0 11272 10087"/>
                              <a:gd name="T35" fmla="*/ 11272 h 1360"/>
                              <a:gd name="T36" fmla="+- 0 2127 1509"/>
                              <a:gd name="T37" fmla="*/ T36 w 3874"/>
                              <a:gd name="T38" fmla="+- 0 11260 10087"/>
                              <a:gd name="T39" fmla="*/ 11260 h 1360"/>
                              <a:gd name="T40" fmla="+- 0 2127 1509"/>
                              <a:gd name="T41" fmla="*/ T40 w 3874"/>
                              <a:gd name="T42" fmla="+- 0 10964 10087"/>
                              <a:gd name="T43" fmla="*/ 10964 h 1360"/>
                              <a:gd name="T44" fmla="+- 0 2314 1509"/>
                              <a:gd name="T45" fmla="*/ T44 w 3874"/>
                              <a:gd name="T46" fmla="+- 0 10964 10087"/>
                              <a:gd name="T47" fmla="*/ 10964 h 1360"/>
                              <a:gd name="T48" fmla="+- 0 2331 1509"/>
                              <a:gd name="T49" fmla="*/ T48 w 3874"/>
                              <a:gd name="T50" fmla="+- 0 10875 10087"/>
                              <a:gd name="T51" fmla="*/ 10875 h 1360"/>
                              <a:gd name="T52" fmla="+- 0 2127 1509"/>
                              <a:gd name="T53" fmla="*/ T52 w 3874"/>
                              <a:gd name="T54" fmla="+- 0 10875 10087"/>
                              <a:gd name="T55" fmla="*/ 10875 h 1360"/>
                              <a:gd name="T56" fmla="+- 0 2127 1509"/>
                              <a:gd name="T57" fmla="*/ T56 w 3874"/>
                              <a:gd name="T58" fmla="+- 0 10146 10087"/>
                              <a:gd name="T59" fmla="*/ 10146 h 1360"/>
                              <a:gd name="T60" fmla="+- 0 2124 1509"/>
                              <a:gd name="T61" fmla="*/ T60 w 3874"/>
                              <a:gd name="T62" fmla="+- 0 10146 10087"/>
                              <a:gd name="T63" fmla="*/ 10146 h 1360"/>
                              <a:gd name="T64" fmla="+- 0 1677 1509"/>
                              <a:gd name="T65" fmla="*/ T64 w 3874"/>
                              <a:gd name="T66" fmla="+- 0 10875 10087"/>
                              <a:gd name="T67" fmla="*/ 10875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74" h="1360">
                                <a:moveTo>
                                  <a:pt x="168" y="788"/>
                                </a:moveTo>
                                <a:lnTo>
                                  <a:pt x="504" y="324"/>
                                </a:lnTo>
                                <a:lnTo>
                                  <a:pt x="507" y="324"/>
                                </a:lnTo>
                                <a:lnTo>
                                  <a:pt x="507" y="788"/>
                                </a:lnTo>
                                <a:lnTo>
                                  <a:pt x="168" y="788"/>
                                </a:lnTo>
                                <a:lnTo>
                                  <a:pt x="615" y="59"/>
                                </a:lnTo>
                                <a:lnTo>
                                  <a:pt x="0" y="877"/>
                                </a:lnTo>
                                <a:lnTo>
                                  <a:pt x="507" y="877"/>
                                </a:lnTo>
                                <a:lnTo>
                                  <a:pt x="507" y="1185"/>
                                </a:lnTo>
                                <a:lnTo>
                                  <a:pt x="618" y="1173"/>
                                </a:lnTo>
                                <a:lnTo>
                                  <a:pt x="618" y="877"/>
                                </a:lnTo>
                                <a:lnTo>
                                  <a:pt x="805" y="877"/>
                                </a:lnTo>
                                <a:lnTo>
                                  <a:pt x="822" y="788"/>
                                </a:lnTo>
                                <a:lnTo>
                                  <a:pt x="618" y="788"/>
                                </a:lnTo>
                                <a:lnTo>
                                  <a:pt x="618" y="59"/>
                                </a:lnTo>
                                <a:lnTo>
                                  <a:pt x="615" y="59"/>
                                </a:lnTo>
                                <a:lnTo>
                                  <a:pt x="168" y="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10159"/>
                            <a:ext cx="3884" cy="1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10014"/>
                            <a:ext cx="4034" cy="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10034"/>
                            <a:ext cx="4006" cy="1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10159"/>
                            <a:ext cx="3864" cy="1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10072"/>
                            <a:ext cx="3905" cy="1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3317 1661"/>
                              <a:gd name="T1" fmla="*/ T0 w 3645"/>
                              <a:gd name="T2" fmla="+- 0 13343 13193"/>
                              <a:gd name="T3" fmla="*/ 13343 h 402"/>
                              <a:gd name="T4" fmla="+- 0 3309 1661"/>
                              <a:gd name="T5" fmla="*/ T4 w 3645"/>
                              <a:gd name="T6" fmla="+- 0 13361 13193"/>
                              <a:gd name="T7" fmla="*/ 13361 h 402"/>
                              <a:gd name="T8" fmla="+- 0 3304 1661"/>
                              <a:gd name="T9" fmla="*/ T8 w 3645"/>
                              <a:gd name="T10" fmla="+- 0 13372 13193"/>
                              <a:gd name="T11" fmla="*/ 13372 h 402"/>
                              <a:gd name="T12" fmla="+- 0 3297 1661"/>
                              <a:gd name="T13" fmla="*/ T12 w 3645"/>
                              <a:gd name="T14" fmla="+- 0 13392 13193"/>
                              <a:gd name="T15" fmla="*/ 13392 h 402"/>
                              <a:gd name="T16" fmla="+- 0 3292 1661"/>
                              <a:gd name="T17" fmla="*/ T16 w 3645"/>
                              <a:gd name="T18" fmla="+- 0 13411 13193"/>
                              <a:gd name="T19" fmla="*/ 13411 h 402"/>
                              <a:gd name="T20" fmla="+- 0 3288 1661"/>
                              <a:gd name="T21" fmla="*/ T20 w 3645"/>
                              <a:gd name="T22" fmla="+- 0 13431 13193"/>
                              <a:gd name="T23" fmla="*/ 13431 h 402"/>
                              <a:gd name="T24" fmla="+- 0 3287 1661"/>
                              <a:gd name="T25" fmla="*/ T24 w 3645"/>
                              <a:gd name="T26" fmla="+- 0 13450 13193"/>
                              <a:gd name="T27" fmla="*/ 13450 h 402"/>
                              <a:gd name="T28" fmla="+- 0 3287 1661"/>
                              <a:gd name="T29" fmla="*/ T28 w 3645"/>
                              <a:gd name="T30" fmla="+- 0 13465 13193"/>
                              <a:gd name="T31" fmla="*/ 13465 h 402"/>
                              <a:gd name="T32" fmla="+- 0 3289 1661"/>
                              <a:gd name="T33" fmla="*/ T32 w 3645"/>
                              <a:gd name="T34" fmla="+- 0 13491 13193"/>
                              <a:gd name="T35" fmla="*/ 13491 h 402"/>
                              <a:gd name="T36" fmla="+- 0 3295 1661"/>
                              <a:gd name="T37" fmla="*/ T36 w 3645"/>
                              <a:gd name="T38" fmla="+- 0 13514 13193"/>
                              <a:gd name="T39" fmla="*/ 13514 h 402"/>
                              <a:gd name="T40" fmla="+- 0 3304 1661"/>
                              <a:gd name="T41" fmla="*/ T40 w 3645"/>
                              <a:gd name="T42" fmla="+- 0 13534 13193"/>
                              <a:gd name="T43" fmla="*/ 13534 h 402"/>
                              <a:gd name="T44" fmla="+- 0 3316 1661"/>
                              <a:gd name="T45" fmla="*/ T44 w 3645"/>
                              <a:gd name="T46" fmla="+- 0 13552 13193"/>
                              <a:gd name="T47" fmla="*/ 13552 h 402"/>
                              <a:gd name="T48" fmla="+- 0 3332 1661"/>
                              <a:gd name="T49" fmla="*/ T48 w 3645"/>
                              <a:gd name="T50" fmla="+- 0 13567 13193"/>
                              <a:gd name="T51" fmla="*/ 13567 h 402"/>
                              <a:gd name="T52" fmla="+- 0 3349 1661"/>
                              <a:gd name="T53" fmla="*/ T52 w 3645"/>
                              <a:gd name="T54" fmla="+- 0 13579 13193"/>
                              <a:gd name="T55" fmla="*/ 13579 h 402"/>
                              <a:gd name="T56" fmla="+- 0 3338 1661"/>
                              <a:gd name="T57" fmla="*/ T56 w 3645"/>
                              <a:gd name="T58" fmla="+- 0 13474 13193"/>
                              <a:gd name="T59" fmla="*/ 13474 h 402"/>
                              <a:gd name="T60" fmla="+- 0 3337 1661"/>
                              <a:gd name="T61" fmla="*/ T60 w 3645"/>
                              <a:gd name="T62" fmla="+- 0 13463 13193"/>
                              <a:gd name="T63" fmla="*/ 13463 h 402"/>
                              <a:gd name="T64" fmla="+- 0 3340 1661"/>
                              <a:gd name="T65" fmla="*/ T64 w 3645"/>
                              <a:gd name="T66" fmla="+- 0 13438 13193"/>
                              <a:gd name="T67" fmla="*/ 13438 h 402"/>
                              <a:gd name="T68" fmla="+- 0 3348 1661"/>
                              <a:gd name="T69" fmla="*/ T68 w 3645"/>
                              <a:gd name="T70" fmla="+- 0 13417 13193"/>
                              <a:gd name="T71" fmla="*/ 13417 h 402"/>
                              <a:gd name="T72" fmla="+- 0 3362 1661"/>
                              <a:gd name="T73" fmla="*/ T72 w 3645"/>
                              <a:gd name="T74" fmla="+- 0 13400 13193"/>
                              <a:gd name="T75" fmla="*/ 13400 h 402"/>
                              <a:gd name="T76" fmla="+- 0 3364 1661"/>
                              <a:gd name="T77" fmla="*/ T76 w 3645"/>
                              <a:gd name="T78" fmla="+- 0 13350 13193"/>
                              <a:gd name="T79" fmla="*/ 13350 h 402"/>
                              <a:gd name="T80" fmla="+- 0 3375 1661"/>
                              <a:gd name="T81" fmla="*/ T80 w 3645"/>
                              <a:gd name="T82" fmla="+- 0 13333 13193"/>
                              <a:gd name="T83" fmla="*/ 13333 h 402"/>
                              <a:gd name="T84" fmla="+- 0 3386 1661"/>
                              <a:gd name="T85" fmla="*/ T84 w 3645"/>
                              <a:gd name="T86" fmla="+- 0 13316 13193"/>
                              <a:gd name="T87" fmla="*/ 13316 h 402"/>
                              <a:gd name="T88" fmla="+- 0 3397 1661"/>
                              <a:gd name="T89" fmla="*/ T88 w 3645"/>
                              <a:gd name="T90" fmla="+- 0 13300 13193"/>
                              <a:gd name="T91" fmla="*/ 13300 h 402"/>
                              <a:gd name="T92" fmla="+- 0 3409 1661"/>
                              <a:gd name="T93" fmla="*/ T92 w 3645"/>
                              <a:gd name="T94" fmla="+- 0 13284 13193"/>
                              <a:gd name="T95" fmla="*/ 13284 h 402"/>
                              <a:gd name="T96" fmla="+- 0 3422 1661"/>
                              <a:gd name="T97" fmla="*/ T96 w 3645"/>
                              <a:gd name="T98" fmla="+- 0 13268 13193"/>
                              <a:gd name="T99" fmla="*/ 13268 h 402"/>
                              <a:gd name="T100" fmla="+- 0 3434 1661"/>
                              <a:gd name="T101" fmla="*/ T100 w 3645"/>
                              <a:gd name="T102" fmla="+- 0 13253 13193"/>
                              <a:gd name="T103" fmla="*/ 13253 h 402"/>
                              <a:gd name="T104" fmla="+- 0 3447 1661"/>
                              <a:gd name="T105" fmla="*/ T104 w 3645"/>
                              <a:gd name="T106" fmla="+- 0 13237 13193"/>
                              <a:gd name="T107" fmla="*/ 13237 h 402"/>
                              <a:gd name="T108" fmla="+- 0 3460 1661"/>
                              <a:gd name="T109" fmla="*/ T108 w 3645"/>
                              <a:gd name="T110" fmla="+- 0 13222 13193"/>
                              <a:gd name="T111" fmla="*/ 13222 h 402"/>
                              <a:gd name="T112" fmla="+- 0 3462 1661"/>
                              <a:gd name="T113" fmla="*/ T112 w 3645"/>
                              <a:gd name="T114" fmla="+- 0 13220 13193"/>
                              <a:gd name="T115" fmla="*/ 13220 h 402"/>
                              <a:gd name="T116" fmla="+- 0 3417 1661"/>
                              <a:gd name="T117" fmla="*/ T116 w 3645"/>
                              <a:gd name="T118" fmla="+- 0 13193 13193"/>
                              <a:gd name="T119" fmla="*/ 13193 h 402"/>
                              <a:gd name="T120" fmla="+- 0 3405 1661"/>
                              <a:gd name="T121" fmla="*/ T120 w 3645"/>
                              <a:gd name="T122" fmla="+- 0 13208 13193"/>
                              <a:gd name="T123" fmla="*/ 13208 h 402"/>
                              <a:gd name="T124" fmla="+- 0 3393 1661"/>
                              <a:gd name="T125" fmla="*/ T124 w 3645"/>
                              <a:gd name="T126" fmla="+- 0 13224 13193"/>
                              <a:gd name="T127" fmla="*/ 13224 h 402"/>
                              <a:gd name="T128" fmla="+- 0 3381 1661"/>
                              <a:gd name="T129" fmla="*/ T128 w 3645"/>
                              <a:gd name="T130" fmla="+- 0 13240 13193"/>
                              <a:gd name="T131" fmla="*/ 13240 h 402"/>
                              <a:gd name="T132" fmla="+- 0 3369 1661"/>
                              <a:gd name="T133" fmla="*/ T132 w 3645"/>
                              <a:gd name="T134" fmla="+- 0 13257 13193"/>
                              <a:gd name="T135" fmla="*/ 13257 h 402"/>
                              <a:gd name="T136" fmla="+- 0 3358 1661"/>
                              <a:gd name="T137" fmla="*/ T136 w 3645"/>
                              <a:gd name="T138" fmla="+- 0 13273 13193"/>
                              <a:gd name="T139" fmla="*/ 13273 h 402"/>
                              <a:gd name="T140" fmla="+- 0 3347 1661"/>
                              <a:gd name="T141" fmla="*/ T140 w 3645"/>
                              <a:gd name="T142" fmla="+- 0 13290 13193"/>
                              <a:gd name="T143" fmla="*/ 13290 h 402"/>
                              <a:gd name="T144" fmla="+- 0 3337 1661"/>
                              <a:gd name="T145" fmla="*/ T144 w 3645"/>
                              <a:gd name="T146" fmla="+- 0 13307 13193"/>
                              <a:gd name="T147" fmla="*/ 13307 h 402"/>
                              <a:gd name="T148" fmla="+- 0 3327 1661"/>
                              <a:gd name="T149" fmla="*/ T148 w 3645"/>
                              <a:gd name="T150" fmla="+- 0 13325 13193"/>
                              <a:gd name="T151" fmla="*/ 13325 h 402"/>
                              <a:gd name="T152" fmla="+- 0 3317 1661"/>
                              <a:gd name="T153" fmla="*/ T152 w 3645"/>
                              <a:gd name="T154" fmla="+- 0 13343 13193"/>
                              <a:gd name="T155" fmla="*/ 1334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1656" y="150"/>
                                </a:moveTo>
                                <a:lnTo>
                                  <a:pt x="1648" y="168"/>
                                </a:lnTo>
                                <a:lnTo>
                                  <a:pt x="1643" y="179"/>
                                </a:lnTo>
                                <a:lnTo>
                                  <a:pt x="1636" y="199"/>
                                </a:lnTo>
                                <a:lnTo>
                                  <a:pt x="1631" y="218"/>
                                </a:lnTo>
                                <a:lnTo>
                                  <a:pt x="1627" y="238"/>
                                </a:lnTo>
                                <a:lnTo>
                                  <a:pt x="1626" y="257"/>
                                </a:lnTo>
                                <a:lnTo>
                                  <a:pt x="1626" y="272"/>
                                </a:lnTo>
                                <a:lnTo>
                                  <a:pt x="1628" y="298"/>
                                </a:lnTo>
                                <a:lnTo>
                                  <a:pt x="1634" y="321"/>
                                </a:lnTo>
                                <a:lnTo>
                                  <a:pt x="1643" y="341"/>
                                </a:lnTo>
                                <a:lnTo>
                                  <a:pt x="1655" y="359"/>
                                </a:lnTo>
                                <a:lnTo>
                                  <a:pt x="1671" y="374"/>
                                </a:lnTo>
                                <a:lnTo>
                                  <a:pt x="1688" y="386"/>
                                </a:lnTo>
                                <a:lnTo>
                                  <a:pt x="1677" y="281"/>
                                </a:lnTo>
                                <a:lnTo>
                                  <a:pt x="1676" y="270"/>
                                </a:lnTo>
                                <a:lnTo>
                                  <a:pt x="1679" y="245"/>
                                </a:lnTo>
                                <a:lnTo>
                                  <a:pt x="1687" y="224"/>
                                </a:lnTo>
                                <a:lnTo>
                                  <a:pt x="1701" y="207"/>
                                </a:lnTo>
                                <a:lnTo>
                                  <a:pt x="1703" y="157"/>
                                </a:lnTo>
                                <a:lnTo>
                                  <a:pt x="1714" y="140"/>
                                </a:lnTo>
                                <a:lnTo>
                                  <a:pt x="1725" y="123"/>
                                </a:lnTo>
                                <a:lnTo>
                                  <a:pt x="1736" y="107"/>
                                </a:lnTo>
                                <a:lnTo>
                                  <a:pt x="1748" y="91"/>
                                </a:lnTo>
                                <a:lnTo>
                                  <a:pt x="1761" y="75"/>
                                </a:lnTo>
                                <a:lnTo>
                                  <a:pt x="1773" y="60"/>
                                </a:lnTo>
                                <a:lnTo>
                                  <a:pt x="1786" y="44"/>
                                </a:lnTo>
                                <a:lnTo>
                                  <a:pt x="1799" y="29"/>
                                </a:lnTo>
                                <a:lnTo>
                                  <a:pt x="1801" y="27"/>
                                </a:lnTo>
                                <a:lnTo>
                                  <a:pt x="1756" y="0"/>
                                </a:lnTo>
                                <a:lnTo>
                                  <a:pt x="1744" y="15"/>
                                </a:lnTo>
                                <a:lnTo>
                                  <a:pt x="1732" y="31"/>
                                </a:lnTo>
                                <a:lnTo>
                                  <a:pt x="1720" y="47"/>
                                </a:lnTo>
                                <a:lnTo>
                                  <a:pt x="1708" y="64"/>
                                </a:lnTo>
                                <a:lnTo>
                                  <a:pt x="1697" y="80"/>
                                </a:lnTo>
                                <a:lnTo>
                                  <a:pt x="1686" y="97"/>
                                </a:lnTo>
                                <a:lnTo>
                                  <a:pt x="1676" y="114"/>
                                </a:lnTo>
                                <a:lnTo>
                                  <a:pt x="1666" y="132"/>
                                </a:lnTo>
                                <a:lnTo>
                                  <a:pt x="165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3603 1661"/>
                              <a:gd name="T1" fmla="*/ T0 w 3645"/>
                              <a:gd name="T2" fmla="+- 0 13495 13193"/>
                              <a:gd name="T3" fmla="*/ 13495 h 402"/>
                              <a:gd name="T4" fmla="+- 0 3569 1661"/>
                              <a:gd name="T5" fmla="*/ T4 w 3645"/>
                              <a:gd name="T6" fmla="+- 0 13543 13193"/>
                              <a:gd name="T7" fmla="*/ 13543 h 402"/>
                              <a:gd name="T8" fmla="+- 0 3603 1661"/>
                              <a:gd name="T9" fmla="*/ T8 w 3645"/>
                              <a:gd name="T10" fmla="+- 0 13591 13193"/>
                              <a:gd name="T11" fmla="*/ 13591 h 402"/>
                              <a:gd name="T12" fmla="+- 0 3636 1661"/>
                              <a:gd name="T13" fmla="*/ T12 w 3645"/>
                              <a:gd name="T14" fmla="+- 0 13543 13193"/>
                              <a:gd name="T15" fmla="*/ 13543 h 402"/>
                              <a:gd name="T16" fmla="+- 0 3603 1661"/>
                              <a:gd name="T17" fmla="*/ T16 w 3645"/>
                              <a:gd name="T18" fmla="+- 0 13495 13193"/>
                              <a:gd name="T19" fmla="*/ 13495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1942" y="302"/>
                                </a:moveTo>
                                <a:lnTo>
                                  <a:pt x="1908" y="350"/>
                                </a:lnTo>
                                <a:lnTo>
                                  <a:pt x="1942" y="398"/>
                                </a:lnTo>
                                <a:lnTo>
                                  <a:pt x="1975" y="350"/>
                                </a:lnTo>
                                <a:lnTo>
                                  <a:pt x="1942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3774 1661"/>
                              <a:gd name="T1" fmla="*/ T0 w 3645"/>
                              <a:gd name="T2" fmla="+- 0 13193 13193"/>
                              <a:gd name="T3" fmla="*/ 13193 h 402"/>
                              <a:gd name="T4" fmla="+- 0 3636 1661"/>
                              <a:gd name="T5" fmla="*/ T4 w 3645"/>
                              <a:gd name="T6" fmla="+- 0 13303 13193"/>
                              <a:gd name="T7" fmla="*/ 13303 h 402"/>
                              <a:gd name="T8" fmla="+- 0 3653 1661"/>
                              <a:gd name="T9" fmla="*/ T8 w 3645"/>
                              <a:gd name="T10" fmla="+- 0 13337 13193"/>
                              <a:gd name="T11" fmla="*/ 13337 h 402"/>
                              <a:gd name="T12" fmla="+- 0 3725 1661"/>
                              <a:gd name="T13" fmla="*/ T12 w 3645"/>
                              <a:gd name="T14" fmla="+- 0 13289 13193"/>
                              <a:gd name="T15" fmla="*/ 13289 h 402"/>
                              <a:gd name="T16" fmla="+- 0 3725 1661"/>
                              <a:gd name="T17" fmla="*/ T16 w 3645"/>
                              <a:gd name="T18" fmla="+- 0 13590 13193"/>
                              <a:gd name="T19" fmla="*/ 13590 h 402"/>
                              <a:gd name="T20" fmla="+- 0 3775 1661"/>
                              <a:gd name="T21" fmla="*/ T20 w 3645"/>
                              <a:gd name="T22" fmla="+- 0 13586 13193"/>
                              <a:gd name="T23" fmla="*/ 13586 h 402"/>
                              <a:gd name="T24" fmla="+- 0 3775 1661"/>
                              <a:gd name="T25" fmla="*/ T24 w 3645"/>
                              <a:gd name="T26" fmla="+- 0 13193 13193"/>
                              <a:gd name="T27" fmla="*/ 13193 h 402"/>
                              <a:gd name="T28" fmla="+- 0 3774 1661"/>
                              <a:gd name="T29" fmla="*/ T28 w 3645"/>
                              <a:gd name="T30" fmla="+- 0 13193 13193"/>
                              <a:gd name="T31" fmla="*/ 1319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113" y="0"/>
                                </a:moveTo>
                                <a:lnTo>
                                  <a:pt x="1975" y="110"/>
                                </a:lnTo>
                                <a:lnTo>
                                  <a:pt x="1992" y="144"/>
                                </a:lnTo>
                                <a:lnTo>
                                  <a:pt x="2064" y="96"/>
                                </a:lnTo>
                                <a:lnTo>
                                  <a:pt x="2064" y="397"/>
                                </a:lnTo>
                                <a:lnTo>
                                  <a:pt x="2114" y="393"/>
                                </a:lnTo>
                                <a:lnTo>
                                  <a:pt x="2114" y="0"/>
                                </a:lnTo>
                                <a:lnTo>
                                  <a:pt x="2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3915 1661"/>
                              <a:gd name="T1" fmla="*/ T0 w 3645"/>
                              <a:gd name="T2" fmla="+- 0 13209 13193"/>
                              <a:gd name="T3" fmla="*/ 13209 h 402"/>
                              <a:gd name="T4" fmla="+- 0 3913 1661"/>
                              <a:gd name="T5" fmla="*/ T4 w 3645"/>
                              <a:gd name="T6" fmla="+- 0 13294 13193"/>
                              <a:gd name="T7" fmla="*/ 13294 h 402"/>
                              <a:gd name="T8" fmla="+- 0 3919 1661"/>
                              <a:gd name="T9" fmla="*/ T8 w 3645"/>
                              <a:gd name="T10" fmla="+- 0 13271 13193"/>
                              <a:gd name="T11" fmla="*/ 13271 h 402"/>
                              <a:gd name="T12" fmla="+- 0 3935 1661"/>
                              <a:gd name="T13" fmla="*/ T12 w 3645"/>
                              <a:gd name="T14" fmla="+- 0 13200 13193"/>
                              <a:gd name="T15" fmla="*/ 13200 h 402"/>
                              <a:gd name="T16" fmla="+- 0 3915 1661"/>
                              <a:gd name="T17" fmla="*/ T16 w 3645"/>
                              <a:gd name="T18" fmla="+- 0 13209 13193"/>
                              <a:gd name="T19" fmla="*/ 1320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254" y="16"/>
                                </a:moveTo>
                                <a:lnTo>
                                  <a:pt x="2252" y="101"/>
                                </a:lnTo>
                                <a:lnTo>
                                  <a:pt x="2258" y="78"/>
                                </a:lnTo>
                                <a:lnTo>
                                  <a:pt x="2274" y="7"/>
                                </a:lnTo>
                                <a:lnTo>
                                  <a:pt x="22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4045 1661"/>
                              <a:gd name="T1" fmla="*/ T0 w 3645"/>
                              <a:gd name="T2" fmla="+- 0 13510 13193"/>
                              <a:gd name="T3" fmla="*/ 13510 h 402"/>
                              <a:gd name="T4" fmla="+- 0 4033 1661"/>
                              <a:gd name="T5" fmla="*/ T4 w 3645"/>
                              <a:gd name="T6" fmla="+- 0 13527 13193"/>
                              <a:gd name="T7" fmla="*/ 13527 h 402"/>
                              <a:gd name="T8" fmla="+- 0 4015 1661"/>
                              <a:gd name="T9" fmla="*/ T8 w 3645"/>
                              <a:gd name="T10" fmla="+- 0 13538 13193"/>
                              <a:gd name="T11" fmla="*/ 13538 h 402"/>
                              <a:gd name="T12" fmla="+- 0 3993 1661"/>
                              <a:gd name="T13" fmla="*/ T12 w 3645"/>
                              <a:gd name="T14" fmla="+- 0 13544 13193"/>
                              <a:gd name="T15" fmla="*/ 13544 h 402"/>
                              <a:gd name="T16" fmla="+- 0 3978 1661"/>
                              <a:gd name="T17" fmla="*/ T16 w 3645"/>
                              <a:gd name="T18" fmla="+- 0 13544 13193"/>
                              <a:gd name="T19" fmla="*/ 13544 h 402"/>
                              <a:gd name="T20" fmla="+- 0 3955 1661"/>
                              <a:gd name="T21" fmla="*/ T20 w 3645"/>
                              <a:gd name="T22" fmla="+- 0 13542 13193"/>
                              <a:gd name="T23" fmla="*/ 13542 h 402"/>
                              <a:gd name="T24" fmla="+- 0 3935 1661"/>
                              <a:gd name="T25" fmla="*/ T24 w 3645"/>
                              <a:gd name="T26" fmla="+- 0 13534 13193"/>
                              <a:gd name="T27" fmla="*/ 13534 h 402"/>
                              <a:gd name="T28" fmla="+- 0 3920 1661"/>
                              <a:gd name="T29" fmla="*/ T28 w 3645"/>
                              <a:gd name="T30" fmla="+- 0 13521 13193"/>
                              <a:gd name="T31" fmla="*/ 13521 h 402"/>
                              <a:gd name="T32" fmla="+- 0 3909 1661"/>
                              <a:gd name="T33" fmla="*/ T32 w 3645"/>
                              <a:gd name="T34" fmla="+- 0 13501 13193"/>
                              <a:gd name="T35" fmla="*/ 13501 h 402"/>
                              <a:gd name="T36" fmla="+- 0 3914 1661"/>
                              <a:gd name="T37" fmla="*/ T36 w 3645"/>
                              <a:gd name="T38" fmla="+- 0 13581 13193"/>
                              <a:gd name="T39" fmla="*/ 13581 h 402"/>
                              <a:gd name="T40" fmla="+- 0 3934 1661"/>
                              <a:gd name="T41" fmla="*/ T40 w 3645"/>
                              <a:gd name="T42" fmla="+- 0 13589 13193"/>
                              <a:gd name="T43" fmla="*/ 13589 h 402"/>
                              <a:gd name="T44" fmla="+- 0 3955 1661"/>
                              <a:gd name="T45" fmla="*/ T44 w 3645"/>
                              <a:gd name="T46" fmla="+- 0 13594 13193"/>
                              <a:gd name="T47" fmla="*/ 13594 h 402"/>
                              <a:gd name="T48" fmla="+- 0 3969 1661"/>
                              <a:gd name="T49" fmla="*/ T48 w 3645"/>
                              <a:gd name="T50" fmla="+- 0 13595 13193"/>
                              <a:gd name="T51" fmla="*/ 13595 h 402"/>
                              <a:gd name="T52" fmla="+- 0 3992 1661"/>
                              <a:gd name="T53" fmla="*/ T52 w 3645"/>
                              <a:gd name="T54" fmla="+- 0 13594 13193"/>
                              <a:gd name="T55" fmla="*/ 13594 h 402"/>
                              <a:gd name="T56" fmla="+- 0 4014 1661"/>
                              <a:gd name="T57" fmla="*/ T56 w 3645"/>
                              <a:gd name="T58" fmla="+- 0 13590 13193"/>
                              <a:gd name="T59" fmla="*/ 13590 h 402"/>
                              <a:gd name="T60" fmla="+- 0 4035 1661"/>
                              <a:gd name="T61" fmla="*/ T60 w 3645"/>
                              <a:gd name="T62" fmla="+- 0 13584 13193"/>
                              <a:gd name="T63" fmla="*/ 13584 h 402"/>
                              <a:gd name="T64" fmla="+- 0 4054 1661"/>
                              <a:gd name="T65" fmla="*/ T64 w 3645"/>
                              <a:gd name="T66" fmla="+- 0 13574 13193"/>
                              <a:gd name="T67" fmla="*/ 13574 h 402"/>
                              <a:gd name="T68" fmla="+- 0 4071 1661"/>
                              <a:gd name="T69" fmla="*/ T68 w 3645"/>
                              <a:gd name="T70" fmla="+- 0 13562 13193"/>
                              <a:gd name="T71" fmla="*/ 13562 h 402"/>
                              <a:gd name="T72" fmla="+- 0 4084 1661"/>
                              <a:gd name="T73" fmla="*/ T72 w 3645"/>
                              <a:gd name="T74" fmla="+- 0 13545 13193"/>
                              <a:gd name="T75" fmla="*/ 13545 h 402"/>
                              <a:gd name="T76" fmla="+- 0 4094 1661"/>
                              <a:gd name="T77" fmla="*/ T76 w 3645"/>
                              <a:gd name="T78" fmla="+- 0 13525 13193"/>
                              <a:gd name="T79" fmla="*/ 13525 h 402"/>
                              <a:gd name="T80" fmla="+- 0 4099 1661"/>
                              <a:gd name="T81" fmla="*/ T80 w 3645"/>
                              <a:gd name="T82" fmla="+- 0 13501 13193"/>
                              <a:gd name="T83" fmla="*/ 13501 h 402"/>
                              <a:gd name="T84" fmla="+- 0 4100 1661"/>
                              <a:gd name="T85" fmla="*/ T84 w 3645"/>
                              <a:gd name="T86" fmla="+- 0 13485 13193"/>
                              <a:gd name="T87" fmla="*/ 13485 h 402"/>
                              <a:gd name="T88" fmla="+- 0 4098 1661"/>
                              <a:gd name="T89" fmla="*/ T88 w 3645"/>
                              <a:gd name="T90" fmla="+- 0 13462 13193"/>
                              <a:gd name="T91" fmla="*/ 13462 h 402"/>
                              <a:gd name="T92" fmla="+- 0 4092 1661"/>
                              <a:gd name="T93" fmla="*/ T92 w 3645"/>
                              <a:gd name="T94" fmla="+- 0 13441 13193"/>
                              <a:gd name="T95" fmla="*/ 13441 h 402"/>
                              <a:gd name="T96" fmla="+- 0 4083 1661"/>
                              <a:gd name="T97" fmla="*/ T96 w 3645"/>
                              <a:gd name="T98" fmla="+- 0 13423 13193"/>
                              <a:gd name="T99" fmla="*/ 13423 h 402"/>
                              <a:gd name="T100" fmla="+- 0 4070 1661"/>
                              <a:gd name="T101" fmla="*/ T100 w 3645"/>
                              <a:gd name="T102" fmla="+- 0 13407 13193"/>
                              <a:gd name="T103" fmla="*/ 13407 h 402"/>
                              <a:gd name="T104" fmla="+- 0 4054 1661"/>
                              <a:gd name="T105" fmla="*/ T104 w 3645"/>
                              <a:gd name="T106" fmla="+- 0 13394 13193"/>
                              <a:gd name="T107" fmla="*/ 13394 h 402"/>
                              <a:gd name="T108" fmla="+- 0 4036 1661"/>
                              <a:gd name="T109" fmla="*/ T108 w 3645"/>
                              <a:gd name="T110" fmla="+- 0 13383 13193"/>
                              <a:gd name="T111" fmla="*/ 13383 h 402"/>
                              <a:gd name="T112" fmla="+- 0 4041 1661"/>
                              <a:gd name="T113" fmla="*/ T112 w 3645"/>
                              <a:gd name="T114" fmla="+- 0 13451 13193"/>
                              <a:gd name="T115" fmla="*/ 13451 h 402"/>
                              <a:gd name="T116" fmla="+- 0 4049 1661"/>
                              <a:gd name="T117" fmla="*/ T116 w 3645"/>
                              <a:gd name="T118" fmla="+- 0 13471 13193"/>
                              <a:gd name="T119" fmla="*/ 13471 h 402"/>
                              <a:gd name="T120" fmla="+- 0 4050 1661"/>
                              <a:gd name="T121" fmla="*/ T120 w 3645"/>
                              <a:gd name="T122" fmla="+- 0 13485 13193"/>
                              <a:gd name="T123" fmla="*/ 13485 h 402"/>
                              <a:gd name="T124" fmla="+- 0 4045 1661"/>
                              <a:gd name="T125" fmla="*/ T124 w 3645"/>
                              <a:gd name="T126" fmla="+- 0 13510 13193"/>
                              <a:gd name="T127" fmla="*/ 1351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384" y="317"/>
                                </a:moveTo>
                                <a:lnTo>
                                  <a:pt x="2372" y="334"/>
                                </a:lnTo>
                                <a:lnTo>
                                  <a:pt x="2354" y="345"/>
                                </a:lnTo>
                                <a:lnTo>
                                  <a:pt x="2332" y="351"/>
                                </a:lnTo>
                                <a:lnTo>
                                  <a:pt x="2317" y="351"/>
                                </a:lnTo>
                                <a:lnTo>
                                  <a:pt x="2294" y="349"/>
                                </a:lnTo>
                                <a:lnTo>
                                  <a:pt x="2274" y="341"/>
                                </a:lnTo>
                                <a:lnTo>
                                  <a:pt x="2259" y="328"/>
                                </a:lnTo>
                                <a:lnTo>
                                  <a:pt x="2248" y="308"/>
                                </a:lnTo>
                                <a:lnTo>
                                  <a:pt x="2253" y="388"/>
                                </a:lnTo>
                                <a:lnTo>
                                  <a:pt x="2273" y="396"/>
                                </a:lnTo>
                                <a:lnTo>
                                  <a:pt x="2294" y="401"/>
                                </a:lnTo>
                                <a:lnTo>
                                  <a:pt x="2308" y="402"/>
                                </a:lnTo>
                                <a:lnTo>
                                  <a:pt x="2331" y="401"/>
                                </a:lnTo>
                                <a:lnTo>
                                  <a:pt x="2353" y="397"/>
                                </a:lnTo>
                                <a:lnTo>
                                  <a:pt x="2374" y="391"/>
                                </a:lnTo>
                                <a:lnTo>
                                  <a:pt x="2393" y="381"/>
                                </a:lnTo>
                                <a:lnTo>
                                  <a:pt x="2410" y="369"/>
                                </a:lnTo>
                                <a:lnTo>
                                  <a:pt x="2423" y="352"/>
                                </a:lnTo>
                                <a:lnTo>
                                  <a:pt x="2433" y="332"/>
                                </a:lnTo>
                                <a:lnTo>
                                  <a:pt x="2438" y="308"/>
                                </a:lnTo>
                                <a:lnTo>
                                  <a:pt x="2439" y="292"/>
                                </a:lnTo>
                                <a:lnTo>
                                  <a:pt x="2437" y="269"/>
                                </a:lnTo>
                                <a:lnTo>
                                  <a:pt x="2431" y="248"/>
                                </a:lnTo>
                                <a:lnTo>
                                  <a:pt x="2422" y="230"/>
                                </a:lnTo>
                                <a:lnTo>
                                  <a:pt x="2409" y="214"/>
                                </a:lnTo>
                                <a:lnTo>
                                  <a:pt x="2393" y="201"/>
                                </a:lnTo>
                                <a:lnTo>
                                  <a:pt x="2375" y="190"/>
                                </a:lnTo>
                                <a:lnTo>
                                  <a:pt x="2380" y="258"/>
                                </a:lnTo>
                                <a:lnTo>
                                  <a:pt x="2388" y="278"/>
                                </a:lnTo>
                                <a:lnTo>
                                  <a:pt x="2389" y="292"/>
                                </a:lnTo>
                                <a:lnTo>
                                  <a:pt x="238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3856 1661"/>
                              <a:gd name="T1" fmla="*/ T0 w 3645"/>
                              <a:gd name="T2" fmla="+- 0 13486 13193"/>
                              <a:gd name="T3" fmla="*/ 13486 h 402"/>
                              <a:gd name="T4" fmla="+- 0 3856 1661"/>
                              <a:gd name="T5" fmla="*/ T4 w 3645"/>
                              <a:gd name="T6" fmla="+- 0 13491 13193"/>
                              <a:gd name="T7" fmla="*/ 13491 h 402"/>
                              <a:gd name="T8" fmla="+- 0 3859 1661"/>
                              <a:gd name="T9" fmla="*/ T8 w 3645"/>
                              <a:gd name="T10" fmla="+- 0 13514 13193"/>
                              <a:gd name="T11" fmla="*/ 13514 h 402"/>
                              <a:gd name="T12" fmla="+- 0 3867 1661"/>
                              <a:gd name="T13" fmla="*/ T12 w 3645"/>
                              <a:gd name="T14" fmla="+- 0 13535 13193"/>
                              <a:gd name="T15" fmla="*/ 13535 h 402"/>
                              <a:gd name="T16" fmla="+- 0 3880 1661"/>
                              <a:gd name="T17" fmla="*/ T16 w 3645"/>
                              <a:gd name="T18" fmla="+- 0 13554 13193"/>
                              <a:gd name="T19" fmla="*/ 13554 h 402"/>
                              <a:gd name="T20" fmla="+- 0 3896 1661"/>
                              <a:gd name="T21" fmla="*/ T20 w 3645"/>
                              <a:gd name="T22" fmla="+- 0 13569 13193"/>
                              <a:gd name="T23" fmla="*/ 13569 h 402"/>
                              <a:gd name="T24" fmla="+- 0 3914 1661"/>
                              <a:gd name="T25" fmla="*/ T24 w 3645"/>
                              <a:gd name="T26" fmla="+- 0 13581 13193"/>
                              <a:gd name="T27" fmla="*/ 13581 h 402"/>
                              <a:gd name="T28" fmla="+- 0 3909 1661"/>
                              <a:gd name="T29" fmla="*/ T28 w 3645"/>
                              <a:gd name="T30" fmla="+- 0 13501 13193"/>
                              <a:gd name="T31" fmla="*/ 13501 h 402"/>
                              <a:gd name="T32" fmla="+- 0 3907 1661"/>
                              <a:gd name="T33" fmla="*/ T32 w 3645"/>
                              <a:gd name="T34" fmla="+- 0 13479 13193"/>
                              <a:gd name="T35" fmla="*/ 13479 h 402"/>
                              <a:gd name="T36" fmla="+- 0 3911 1661"/>
                              <a:gd name="T37" fmla="*/ T36 w 3645"/>
                              <a:gd name="T38" fmla="+- 0 13457 13193"/>
                              <a:gd name="T39" fmla="*/ 13457 h 402"/>
                              <a:gd name="T40" fmla="+- 0 3922 1661"/>
                              <a:gd name="T41" fmla="*/ T40 w 3645"/>
                              <a:gd name="T42" fmla="+- 0 13439 13193"/>
                              <a:gd name="T43" fmla="*/ 13439 h 402"/>
                              <a:gd name="T44" fmla="+- 0 3938 1661"/>
                              <a:gd name="T45" fmla="*/ T44 w 3645"/>
                              <a:gd name="T46" fmla="+- 0 13424 13193"/>
                              <a:gd name="T47" fmla="*/ 13424 h 402"/>
                              <a:gd name="T48" fmla="+- 0 3956 1661"/>
                              <a:gd name="T49" fmla="*/ T48 w 3645"/>
                              <a:gd name="T50" fmla="+- 0 13414 13193"/>
                              <a:gd name="T51" fmla="*/ 13414 h 402"/>
                              <a:gd name="T52" fmla="+- 0 3972 1661"/>
                              <a:gd name="T53" fmla="*/ T52 w 3645"/>
                              <a:gd name="T54" fmla="+- 0 13407 13193"/>
                              <a:gd name="T55" fmla="*/ 13407 h 402"/>
                              <a:gd name="T56" fmla="+- 0 3991 1661"/>
                              <a:gd name="T57" fmla="*/ T56 w 3645"/>
                              <a:gd name="T58" fmla="+- 0 13416 13193"/>
                              <a:gd name="T59" fmla="*/ 13416 h 402"/>
                              <a:gd name="T60" fmla="+- 0 4011 1661"/>
                              <a:gd name="T61" fmla="*/ T60 w 3645"/>
                              <a:gd name="T62" fmla="+- 0 13425 13193"/>
                              <a:gd name="T63" fmla="*/ 13425 h 402"/>
                              <a:gd name="T64" fmla="+- 0 4028 1661"/>
                              <a:gd name="T65" fmla="*/ T64 w 3645"/>
                              <a:gd name="T66" fmla="+- 0 13436 13193"/>
                              <a:gd name="T67" fmla="*/ 13436 h 402"/>
                              <a:gd name="T68" fmla="+- 0 4041 1661"/>
                              <a:gd name="T69" fmla="*/ T68 w 3645"/>
                              <a:gd name="T70" fmla="+- 0 13451 13193"/>
                              <a:gd name="T71" fmla="*/ 13451 h 402"/>
                              <a:gd name="T72" fmla="+- 0 4036 1661"/>
                              <a:gd name="T73" fmla="*/ T72 w 3645"/>
                              <a:gd name="T74" fmla="+- 0 13383 13193"/>
                              <a:gd name="T75" fmla="*/ 13383 h 402"/>
                              <a:gd name="T76" fmla="+- 0 4031 1661"/>
                              <a:gd name="T77" fmla="*/ T76 w 3645"/>
                              <a:gd name="T78" fmla="+- 0 13381 13193"/>
                              <a:gd name="T79" fmla="*/ 13381 h 402"/>
                              <a:gd name="T80" fmla="+- 0 4048 1661"/>
                              <a:gd name="T81" fmla="*/ T80 w 3645"/>
                              <a:gd name="T82" fmla="+- 0 13369 13193"/>
                              <a:gd name="T83" fmla="*/ 13369 h 402"/>
                              <a:gd name="T84" fmla="+- 0 4063 1661"/>
                              <a:gd name="T85" fmla="*/ T84 w 3645"/>
                              <a:gd name="T86" fmla="+- 0 13355 13193"/>
                              <a:gd name="T87" fmla="*/ 13355 h 402"/>
                              <a:gd name="T88" fmla="+- 0 4074 1661"/>
                              <a:gd name="T89" fmla="*/ T88 w 3645"/>
                              <a:gd name="T90" fmla="+- 0 13339 13193"/>
                              <a:gd name="T91" fmla="*/ 13339 h 402"/>
                              <a:gd name="T92" fmla="+- 0 4082 1661"/>
                              <a:gd name="T93" fmla="*/ T92 w 3645"/>
                              <a:gd name="T94" fmla="+- 0 13320 13193"/>
                              <a:gd name="T95" fmla="*/ 13320 h 402"/>
                              <a:gd name="T96" fmla="+- 0 4086 1661"/>
                              <a:gd name="T97" fmla="*/ T96 w 3645"/>
                              <a:gd name="T98" fmla="+- 0 13298 13193"/>
                              <a:gd name="T99" fmla="*/ 13298 h 402"/>
                              <a:gd name="T100" fmla="+- 0 4086 1661"/>
                              <a:gd name="T101" fmla="*/ T100 w 3645"/>
                              <a:gd name="T102" fmla="+- 0 13291 13193"/>
                              <a:gd name="T103" fmla="*/ 13291 h 402"/>
                              <a:gd name="T104" fmla="+- 0 4083 1661"/>
                              <a:gd name="T105" fmla="*/ T104 w 3645"/>
                              <a:gd name="T106" fmla="+- 0 13265 13193"/>
                              <a:gd name="T107" fmla="*/ 13265 h 402"/>
                              <a:gd name="T108" fmla="+- 0 4075 1661"/>
                              <a:gd name="T109" fmla="*/ T108 w 3645"/>
                              <a:gd name="T110" fmla="+- 0 13244 13193"/>
                              <a:gd name="T111" fmla="*/ 13244 h 402"/>
                              <a:gd name="T112" fmla="+- 0 4062 1661"/>
                              <a:gd name="T113" fmla="*/ T112 w 3645"/>
                              <a:gd name="T114" fmla="+- 0 13226 13193"/>
                              <a:gd name="T115" fmla="*/ 13226 h 402"/>
                              <a:gd name="T116" fmla="+- 0 4046 1661"/>
                              <a:gd name="T117" fmla="*/ T116 w 3645"/>
                              <a:gd name="T118" fmla="+- 0 13212 13193"/>
                              <a:gd name="T119" fmla="*/ 13212 h 402"/>
                              <a:gd name="T120" fmla="+- 0 4027 1661"/>
                              <a:gd name="T121" fmla="*/ T120 w 3645"/>
                              <a:gd name="T122" fmla="+- 0 13202 13193"/>
                              <a:gd name="T123" fmla="*/ 13202 h 402"/>
                              <a:gd name="T124" fmla="+- 0 4006 1661"/>
                              <a:gd name="T125" fmla="*/ T124 w 3645"/>
                              <a:gd name="T126" fmla="+- 0 13196 13193"/>
                              <a:gd name="T127" fmla="*/ 13196 h 402"/>
                              <a:gd name="T128" fmla="+- 0 3985 1661"/>
                              <a:gd name="T129" fmla="*/ T128 w 3645"/>
                              <a:gd name="T130" fmla="+- 0 13193 13193"/>
                              <a:gd name="T131" fmla="*/ 13193 h 402"/>
                              <a:gd name="T132" fmla="+- 0 3979 1661"/>
                              <a:gd name="T133" fmla="*/ T132 w 3645"/>
                              <a:gd name="T134" fmla="+- 0 13193 13193"/>
                              <a:gd name="T135" fmla="*/ 13193 h 402"/>
                              <a:gd name="T136" fmla="+- 0 3956 1661"/>
                              <a:gd name="T137" fmla="*/ T136 w 3645"/>
                              <a:gd name="T138" fmla="+- 0 13195 13193"/>
                              <a:gd name="T139" fmla="*/ 13195 h 402"/>
                              <a:gd name="T140" fmla="+- 0 3935 1661"/>
                              <a:gd name="T141" fmla="*/ T140 w 3645"/>
                              <a:gd name="T142" fmla="+- 0 13200 13193"/>
                              <a:gd name="T143" fmla="*/ 13200 h 402"/>
                              <a:gd name="T144" fmla="+- 0 3919 1661"/>
                              <a:gd name="T145" fmla="*/ T144 w 3645"/>
                              <a:gd name="T146" fmla="+- 0 13271 13193"/>
                              <a:gd name="T147" fmla="*/ 13271 h 402"/>
                              <a:gd name="T148" fmla="+- 0 3934 1661"/>
                              <a:gd name="T149" fmla="*/ T148 w 3645"/>
                              <a:gd name="T150" fmla="+- 0 13255 13193"/>
                              <a:gd name="T151" fmla="*/ 13255 h 402"/>
                              <a:gd name="T152" fmla="+- 0 3954 1661"/>
                              <a:gd name="T153" fmla="*/ T152 w 3645"/>
                              <a:gd name="T154" fmla="+- 0 13246 13193"/>
                              <a:gd name="T155" fmla="*/ 13246 h 402"/>
                              <a:gd name="T156" fmla="+- 0 3975 1661"/>
                              <a:gd name="T157" fmla="*/ T156 w 3645"/>
                              <a:gd name="T158" fmla="+- 0 13243 13193"/>
                              <a:gd name="T159" fmla="*/ 13243 h 402"/>
                              <a:gd name="T160" fmla="+- 0 3998 1661"/>
                              <a:gd name="T161" fmla="*/ T160 w 3645"/>
                              <a:gd name="T162" fmla="+- 0 13246 13193"/>
                              <a:gd name="T163" fmla="*/ 13246 h 402"/>
                              <a:gd name="T164" fmla="+- 0 4018 1661"/>
                              <a:gd name="T165" fmla="*/ T164 w 3645"/>
                              <a:gd name="T166" fmla="+- 0 13255 13193"/>
                              <a:gd name="T167" fmla="*/ 13255 h 402"/>
                              <a:gd name="T168" fmla="+- 0 4032 1661"/>
                              <a:gd name="T169" fmla="*/ T168 w 3645"/>
                              <a:gd name="T170" fmla="+- 0 13270 13193"/>
                              <a:gd name="T171" fmla="*/ 13270 h 402"/>
                              <a:gd name="T172" fmla="+- 0 4040 1661"/>
                              <a:gd name="T173" fmla="*/ T172 w 3645"/>
                              <a:gd name="T174" fmla="+- 0 13292 13193"/>
                              <a:gd name="T175" fmla="*/ 13292 h 402"/>
                              <a:gd name="T176" fmla="+- 0 4040 1661"/>
                              <a:gd name="T177" fmla="*/ T176 w 3645"/>
                              <a:gd name="T178" fmla="+- 0 13300 13193"/>
                              <a:gd name="T179" fmla="*/ 13300 h 402"/>
                              <a:gd name="T180" fmla="+- 0 4036 1661"/>
                              <a:gd name="T181" fmla="*/ T180 w 3645"/>
                              <a:gd name="T182" fmla="+- 0 13322 13193"/>
                              <a:gd name="T183" fmla="*/ 13322 h 402"/>
                              <a:gd name="T184" fmla="+- 0 4025 1661"/>
                              <a:gd name="T185" fmla="*/ T184 w 3645"/>
                              <a:gd name="T186" fmla="+- 0 13339 13193"/>
                              <a:gd name="T187" fmla="*/ 13339 h 402"/>
                              <a:gd name="T188" fmla="+- 0 4009 1661"/>
                              <a:gd name="T189" fmla="*/ T188 w 3645"/>
                              <a:gd name="T190" fmla="+- 0 13352 13193"/>
                              <a:gd name="T191" fmla="*/ 13352 h 402"/>
                              <a:gd name="T192" fmla="+- 0 3990 1661"/>
                              <a:gd name="T193" fmla="*/ T192 w 3645"/>
                              <a:gd name="T194" fmla="+- 0 13363 13193"/>
                              <a:gd name="T195" fmla="*/ 13363 h 402"/>
                              <a:gd name="T196" fmla="+- 0 3981 1661"/>
                              <a:gd name="T197" fmla="*/ T196 w 3645"/>
                              <a:gd name="T198" fmla="+- 0 13367 13193"/>
                              <a:gd name="T199" fmla="*/ 13367 h 402"/>
                              <a:gd name="T200" fmla="+- 0 3960 1661"/>
                              <a:gd name="T201" fmla="*/ T200 w 3645"/>
                              <a:gd name="T202" fmla="+- 0 13360 13193"/>
                              <a:gd name="T203" fmla="*/ 13360 h 402"/>
                              <a:gd name="T204" fmla="+- 0 3942 1661"/>
                              <a:gd name="T205" fmla="*/ T204 w 3645"/>
                              <a:gd name="T206" fmla="+- 0 13350 13193"/>
                              <a:gd name="T207" fmla="*/ 13350 h 402"/>
                              <a:gd name="T208" fmla="+- 0 3927 1661"/>
                              <a:gd name="T209" fmla="*/ T208 w 3645"/>
                              <a:gd name="T210" fmla="+- 0 13336 13193"/>
                              <a:gd name="T211" fmla="*/ 13336 h 402"/>
                              <a:gd name="T212" fmla="+- 0 3917 1661"/>
                              <a:gd name="T213" fmla="*/ T212 w 3645"/>
                              <a:gd name="T214" fmla="+- 0 13317 13193"/>
                              <a:gd name="T215" fmla="*/ 13317 h 402"/>
                              <a:gd name="T216" fmla="+- 0 3913 1661"/>
                              <a:gd name="T217" fmla="*/ T216 w 3645"/>
                              <a:gd name="T218" fmla="+- 0 13294 13193"/>
                              <a:gd name="T219" fmla="*/ 13294 h 402"/>
                              <a:gd name="T220" fmla="+- 0 3915 1661"/>
                              <a:gd name="T221" fmla="*/ T220 w 3645"/>
                              <a:gd name="T222" fmla="+- 0 13209 13193"/>
                              <a:gd name="T223" fmla="*/ 13209 h 402"/>
                              <a:gd name="T224" fmla="+- 0 3898 1661"/>
                              <a:gd name="T225" fmla="*/ T224 w 3645"/>
                              <a:gd name="T226" fmla="+- 0 13222 13193"/>
                              <a:gd name="T227" fmla="*/ 13222 h 402"/>
                              <a:gd name="T228" fmla="+- 0 3885 1661"/>
                              <a:gd name="T229" fmla="*/ T228 w 3645"/>
                              <a:gd name="T230" fmla="+- 0 13238 13193"/>
                              <a:gd name="T231" fmla="*/ 13238 h 402"/>
                              <a:gd name="T232" fmla="+- 0 3874 1661"/>
                              <a:gd name="T233" fmla="*/ T232 w 3645"/>
                              <a:gd name="T234" fmla="+- 0 13258 13193"/>
                              <a:gd name="T235" fmla="*/ 13258 h 402"/>
                              <a:gd name="T236" fmla="+- 0 3868 1661"/>
                              <a:gd name="T237" fmla="*/ T236 w 3645"/>
                              <a:gd name="T238" fmla="+- 0 13281 13193"/>
                              <a:gd name="T239" fmla="*/ 13281 h 402"/>
                              <a:gd name="T240" fmla="+- 0 3867 1661"/>
                              <a:gd name="T241" fmla="*/ T240 w 3645"/>
                              <a:gd name="T242" fmla="+- 0 13300 13193"/>
                              <a:gd name="T243" fmla="*/ 13300 h 402"/>
                              <a:gd name="T244" fmla="+- 0 3870 1661"/>
                              <a:gd name="T245" fmla="*/ T244 w 3645"/>
                              <a:gd name="T246" fmla="+- 0 13322 13193"/>
                              <a:gd name="T247" fmla="*/ 13322 h 402"/>
                              <a:gd name="T248" fmla="+- 0 3878 1661"/>
                              <a:gd name="T249" fmla="*/ T248 w 3645"/>
                              <a:gd name="T250" fmla="+- 0 13342 13193"/>
                              <a:gd name="T251" fmla="*/ 13342 h 402"/>
                              <a:gd name="T252" fmla="+- 0 3890 1661"/>
                              <a:gd name="T253" fmla="*/ T252 w 3645"/>
                              <a:gd name="T254" fmla="+- 0 13359 13193"/>
                              <a:gd name="T255" fmla="*/ 1335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195" y="293"/>
                                </a:moveTo>
                                <a:lnTo>
                                  <a:pt x="2195" y="298"/>
                                </a:lnTo>
                                <a:lnTo>
                                  <a:pt x="2198" y="321"/>
                                </a:lnTo>
                                <a:lnTo>
                                  <a:pt x="2206" y="342"/>
                                </a:lnTo>
                                <a:lnTo>
                                  <a:pt x="2219" y="361"/>
                                </a:lnTo>
                                <a:lnTo>
                                  <a:pt x="2235" y="376"/>
                                </a:lnTo>
                                <a:lnTo>
                                  <a:pt x="2253" y="388"/>
                                </a:lnTo>
                                <a:lnTo>
                                  <a:pt x="2248" y="308"/>
                                </a:lnTo>
                                <a:lnTo>
                                  <a:pt x="2246" y="286"/>
                                </a:lnTo>
                                <a:lnTo>
                                  <a:pt x="2250" y="264"/>
                                </a:lnTo>
                                <a:lnTo>
                                  <a:pt x="2261" y="246"/>
                                </a:lnTo>
                                <a:lnTo>
                                  <a:pt x="2277" y="231"/>
                                </a:lnTo>
                                <a:lnTo>
                                  <a:pt x="2295" y="221"/>
                                </a:lnTo>
                                <a:lnTo>
                                  <a:pt x="2311" y="214"/>
                                </a:lnTo>
                                <a:lnTo>
                                  <a:pt x="2330" y="223"/>
                                </a:lnTo>
                                <a:lnTo>
                                  <a:pt x="2350" y="232"/>
                                </a:lnTo>
                                <a:lnTo>
                                  <a:pt x="2367" y="243"/>
                                </a:lnTo>
                                <a:lnTo>
                                  <a:pt x="2380" y="258"/>
                                </a:lnTo>
                                <a:lnTo>
                                  <a:pt x="2375" y="190"/>
                                </a:lnTo>
                                <a:lnTo>
                                  <a:pt x="2370" y="188"/>
                                </a:lnTo>
                                <a:lnTo>
                                  <a:pt x="2387" y="176"/>
                                </a:lnTo>
                                <a:lnTo>
                                  <a:pt x="2402" y="162"/>
                                </a:lnTo>
                                <a:lnTo>
                                  <a:pt x="2413" y="146"/>
                                </a:lnTo>
                                <a:lnTo>
                                  <a:pt x="2421" y="127"/>
                                </a:lnTo>
                                <a:lnTo>
                                  <a:pt x="2425" y="105"/>
                                </a:lnTo>
                                <a:lnTo>
                                  <a:pt x="2425" y="98"/>
                                </a:lnTo>
                                <a:lnTo>
                                  <a:pt x="2422" y="72"/>
                                </a:lnTo>
                                <a:lnTo>
                                  <a:pt x="2414" y="51"/>
                                </a:lnTo>
                                <a:lnTo>
                                  <a:pt x="2401" y="33"/>
                                </a:lnTo>
                                <a:lnTo>
                                  <a:pt x="2385" y="19"/>
                                </a:lnTo>
                                <a:lnTo>
                                  <a:pt x="2366" y="9"/>
                                </a:lnTo>
                                <a:lnTo>
                                  <a:pt x="2345" y="3"/>
                                </a:lnTo>
                                <a:lnTo>
                                  <a:pt x="2324" y="0"/>
                                </a:lnTo>
                                <a:lnTo>
                                  <a:pt x="2318" y="0"/>
                                </a:lnTo>
                                <a:lnTo>
                                  <a:pt x="2295" y="2"/>
                                </a:lnTo>
                                <a:lnTo>
                                  <a:pt x="2274" y="7"/>
                                </a:lnTo>
                                <a:lnTo>
                                  <a:pt x="2258" y="78"/>
                                </a:lnTo>
                                <a:lnTo>
                                  <a:pt x="2273" y="62"/>
                                </a:lnTo>
                                <a:lnTo>
                                  <a:pt x="2293" y="53"/>
                                </a:lnTo>
                                <a:lnTo>
                                  <a:pt x="2314" y="50"/>
                                </a:lnTo>
                                <a:lnTo>
                                  <a:pt x="2337" y="53"/>
                                </a:lnTo>
                                <a:lnTo>
                                  <a:pt x="2357" y="62"/>
                                </a:lnTo>
                                <a:lnTo>
                                  <a:pt x="2371" y="77"/>
                                </a:lnTo>
                                <a:lnTo>
                                  <a:pt x="2379" y="99"/>
                                </a:lnTo>
                                <a:lnTo>
                                  <a:pt x="2379" y="107"/>
                                </a:lnTo>
                                <a:lnTo>
                                  <a:pt x="2375" y="129"/>
                                </a:lnTo>
                                <a:lnTo>
                                  <a:pt x="2364" y="146"/>
                                </a:lnTo>
                                <a:lnTo>
                                  <a:pt x="2348" y="159"/>
                                </a:lnTo>
                                <a:lnTo>
                                  <a:pt x="2329" y="170"/>
                                </a:lnTo>
                                <a:lnTo>
                                  <a:pt x="2320" y="174"/>
                                </a:lnTo>
                                <a:lnTo>
                                  <a:pt x="2299" y="167"/>
                                </a:lnTo>
                                <a:lnTo>
                                  <a:pt x="2281" y="157"/>
                                </a:lnTo>
                                <a:lnTo>
                                  <a:pt x="2266" y="143"/>
                                </a:lnTo>
                                <a:lnTo>
                                  <a:pt x="2256" y="124"/>
                                </a:lnTo>
                                <a:lnTo>
                                  <a:pt x="2252" y="101"/>
                                </a:lnTo>
                                <a:lnTo>
                                  <a:pt x="2254" y="16"/>
                                </a:lnTo>
                                <a:lnTo>
                                  <a:pt x="2237" y="29"/>
                                </a:lnTo>
                                <a:lnTo>
                                  <a:pt x="2224" y="45"/>
                                </a:lnTo>
                                <a:lnTo>
                                  <a:pt x="2213" y="65"/>
                                </a:lnTo>
                                <a:lnTo>
                                  <a:pt x="2207" y="88"/>
                                </a:lnTo>
                                <a:lnTo>
                                  <a:pt x="2206" y="107"/>
                                </a:lnTo>
                                <a:lnTo>
                                  <a:pt x="2209" y="129"/>
                                </a:lnTo>
                                <a:lnTo>
                                  <a:pt x="2217" y="149"/>
                                </a:lnTo>
                                <a:lnTo>
                                  <a:pt x="2229" y="166"/>
                                </a:lnTo>
                                <a:lnTo>
                                  <a:pt x="2243" y="180"/>
                                </a:lnTo>
                                <a:lnTo>
                                  <a:pt x="2260" y="192"/>
                                </a:lnTo>
                                <a:lnTo>
                                  <a:pt x="2262" y="194"/>
                                </a:lnTo>
                                <a:lnTo>
                                  <a:pt x="2243" y="205"/>
                                </a:lnTo>
                                <a:lnTo>
                                  <a:pt x="2227" y="217"/>
                                </a:lnTo>
                                <a:lnTo>
                                  <a:pt x="2214" y="232"/>
                                </a:lnTo>
                                <a:lnTo>
                                  <a:pt x="2204" y="250"/>
                                </a:lnTo>
                                <a:lnTo>
                                  <a:pt x="2198" y="270"/>
                                </a:lnTo>
                                <a:lnTo>
                                  <a:pt x="2195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5244 1661"/>
                              <a:gd name="T1" fmla="*/ T0 w 3645"/>
                              <a:gd name="T2" fmla="+- 0 13252 13193"/>
                              <a:gd name="T3" fmla="*/ 13252 h 402"/>
                              <a:gd name="T4" fmla="+- 0 5137 1661"/>
                              <a:gd name="T5" fmla="*/ T4 w 3645"/>
                              <a:gd name="T6" fmla="+- 0 13593 13193"/>
                              <a:gd name="T7" fmla="*/ 13593 h 402"/>
                              <a:gd name="T8" fmla="+- 0 5193 1661"/>
                              <a:gd name="T9" fmla="*/ T8 w 3645"/>
                              <a:gd name="T10" fmla="+- 0 13586 13193"/>
                              <a:gd name="T11" fmla="*/ 13586 h 402"/>
                              <a:gd name="T12" fmla="+- 0 5306 1661"/>
                              <a:gd name="T13" fmla="*/ T12 w 3645"/>
                              <a:gd name="T14" fmla="+- 0 13202 13193"/>
                              <a:gd name="T15" fmla="*/ 13202 h 402"/>
                              <a:gd name="T16" fmla="+- 0 5091 1661"/>
                              <a:gd name="T17" fmla="*/ T16 w 3645"/>
                              <a:gd name="T18" fmla="+- 0 13202 13193"/>
                              <a:gd name="T19" fmla="*/ 13202 h 402"/>
                              <a:gd name="T20" fmla="+- 0 5079 1661"/>
                              <a:gd name="T21" fmla="*/ T20 w 3645"/>
                              <a:gd name="T22" fmla="+- 0 13252 13193"/>
                              <a:gd name="T23" fmla="*/ 13252 h 402"/>
                              <a:gd name="T24" fmla="+- 0 5244 1661"/>
                              <a:gd name="T25" fmla="*/ T24 w 3645"/>
                              <a:gd name="T26" fmla="+- 0 13252 13193"/>
                              <a:gd name="T27" fmla="*/ 1325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3583" y="59"/>
                                </a:moveTo>
                                <a:lnTo>
                                  <a:pt x="3476" y="400"/>
                                </a:lnTo>
                                <a:lnTo>
                                  <a:pt x="3532" y="393"/>
                                </a:lnTo>
                                <a:lnTo>
                                  <a:pt x="3645" y="9"/>
                                </a:lnTo>
                                <a:lnTo>
                                  <a:pt x="3430" y="9"/>
                                </a:lnTo>
                                <a:lnTo>
                                  <a:pt x="3418" y="59"/>
                                </a:lnTo>
                                <a:lnTo>
                                  <a:pt x="358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5000 1661"/>
                              <a:gd name="T1" fmla="*/ T0 w 3645"/>
                              <a:gd name="T2" fmla="+- 0 13193 13193"/>
                              <a:gd name="T3" fmla="*/ 13193 h 402"/>
                              <a:gd name="T4" fmla="+- 0 4861 1661"/>
                              <a:gd name="T5" fmla="*/ T4 w 3645"/>
                              <a:gd name="T6" fmla="+- 0 13303 13193"/>
                              <a:gd name="T7" fmla="*/ 13303 h 402"/>
                              <a:gd name="T8" fmla="+- 0 4879 1661"/>
                              <a:gd name="T9" fmla="*/ T8 w 3645"/>
                              <a:gd name="T10" fmla="+- 0 13337 13193"/>
                              <a:gd name="T11" fmla="*/ 13337 h 402"/>
                              <a:gd name="T12" fmla="+- 0 4951 1661"/>
                              <a:gd name="T13" fmla="*/ T12 w 3645"/>
                              <a:gd name="T14" fmla="+- 0 13289 13193"/>
                              <a:gd name="T15" fmla="*/ 13289 h 402"/>
                              <a:gd name="T16" fmla="+- 0 4951 1661"/>
                              <a:gd name="T17" fmla="*/ T16 w 3645"/>
                              <a:gd name="T18" fmla="+- 0 13590 13193"/>
                              <a:gd name="T19" fmla="*/ 13590 h 402"/>
                              <a:gd name="T20" fmla="+- 0 5001 1661"/>
                              <a:gd name="T21" fmla="*/ T20 w 3645"/>
                              <a:gd name="T22" fmla="+- 0 13586 13193"/>
                              <a:gd name="T23" fmla="*/ 13586 h 402"/>
                              <a:gd name="T24" fmla="+- 0 5001 1661"/>
                              <a:gd name="T25" fmla="*/ T24 w 3645"/>
                              <a:gd name="T26" fmla="+- 0 13193 13193"/>
                              <a:gd name="T27" fmla="*/ 13193 h 402"/>
                              <a:gd name="T28" fmla="+- 0 5000 1661"/>
                              <a:gd name="T29" fmla="*/ T28 w 3645"/>
                              <a:gd name="T30" fmla="+- 0 13193 13193"/>
                              <a:gd name="T31" fmla="*/ 1319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3339" y="0"/>
                                </a:moveTo>
                                <a:lnTo>
                                  <a:pt x="3200" y="110"/>
                                </a:lnTo>
                                <a:lnTo>
                                  <a:pt x="3218" y="144"/>
                                </a:lnTo>
                                <a:lnTo>
                                  <a:pt x="3290" y="96"/>
                                </a:lnTo>
                                <a:lnTo>
                                  <a:pt x="3290" y="397"/>
                                </a:lnTo>
                                <a:lnTo>
                                  <a:pt x="3340" y="393"/>
                                </a:lnTo>
                                <a:lnTo>
                                  <a:pt x="3340" y="0"/>
                                </a:lnTo>
                                <a:lnTo>
                                  <a:pt x="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4622 1661"/>
                              <a:gd name="T1" fmla="*/ T0 w 3645"/>
                              <a:gd name="T2" fmla="+- 0 13475 13193"/>
                              <a:gd name="T3" fmla="*/ 13475 h 402"/>
                              <a:gd name="T4" fmla="+- 0 4617 1661"/>
                              <a:gd name="T5" fmla="*/ T4 w 3645"/>
                              <a:gd name="T6" fmla="+- 0 13451 13193"/>
                              <a:gd name="T7" fmla="*/ 13451 h 402"/>
                              <a:gd name="T8" fmla="+- 0 4619 1661"/>
                              <a:gd name="T9" fmla="*/ T8 w 3645"/>
                              <a:gd name="T10" fmla="+- 0 13567 13193"/>
                              <a:gd name="T11" fmla="*/ 13567 h 402"/>
                              <a:gd name="T12" fmla="+- 0 4634 1661"/>
                              <a:gd name="T13" fmla="*/ T12 w 3645"/>
                              <a:gd name="T14" fmla="+- 0 13579 13193"/>
                              <a:gd name="T15" fmla="*/ 13579 h 402"/>
                              <a:gd name="T16" fmla="+- 0 4629 1661"/>
                              <a:gd name="T17" fmla="*/ T16 w 3645"/>
                              <a:gd name="T18" fmla="+- 0 13497 13193"/>
                              <a:gd name="T19" fmla="*/ 13497 h 402"/>
                              <a:gd name="T20" fmla="+- 0 4622 1661"/>
                              <a:gd name="T21" fmla="*/ T20 w 3645"/>
                              <a:gd name="T22" fmla="+- 0 13475 13193"/>
                              <a:gd name="T23" fmla="*/ 13475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961" y="282"/>
                                </a:moveTo>
                                <a:lnTo>
                                  <a:pt x="2956" y="258"/>
                                </a:lnTo>
                                <a:lnTo>
                                  <a:pt x="2958" y="374"/>
                                </a:lnTo>
                                <a:lnTo>
                                  <a:pt x="2973" y="386"/>
                                </a:lnTo>
                                <a:lnTo>
                                  <a:pt x="2968" y="304"/>
                                </a:lnTo>
                                <a:lnTo>
                                  <a:pt x="2961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4383 1661"/>
                              <a:gd name="T1" fmla="*/ T0 w 3645"/>
                              <a:gd name="T2" fmla="+- 0 13396 13193"/>
                              <a:gd name="T3" fmla="*/ 13396 h 402"/>
                              <a:gd name="T4" fmla="+- 0 4364 1661"/>
                              <a:gd name="T5" fmla="*/ T4 w 3645"/>
                              <a:gd name="T6" fmla="+- 0 13391 13193"/>
                              <a:gd name="T7" fmla="*/ 13391 h 402"/>
                              <a:gd name="T8" fmla="+- 0 4348 1661"/>
                              <a:gd name="T9" fmla="*/ T8 w 3645"/>
                              <a:gd name="T10" fmla="+- 0 13381 13193"/>
                              <a:gd name="T11" fmla="*/ 13381 h 402"/>
                              <a:gd name="T12" fmla="+- 0 4335 1661"/>
                              <a:gd name="T13" fmla="*/ T12 w 3645"/>
                              <a:gd name="T14" fmla="+- 0 13365 13193"/>
                              <a:gd name="T15" fmla="*/ 13365 h 402"/>
                              <a:gd name="T16" fmla="+- 0 4326 1661"/>
                              <a:gd name="T17" fmla="*/ T16 w 3645"/>
                              <a:gd name="T18" fmla="+- 0 13344 13193"/>
                              <a:gd name="T19" fmla="*/ 13344 h 402"/>
                              <a:gd name="T20" fmla="+- 0 4323 1661"/>
                              <a:gd name="T21" fmla="*/ T20 w 3645"/>
                              <a:gd name="T22" fmla="+- 0 13317 13193"/>
                              <a:gd name="T23" fmla="*/ 13317 h 402"/>
                              <a:gd name="T24" fmla="+- 0 4323 1661"/>
                              <a:gd name="T25" fmla="*/ T24 w 3645"/>
                              <a:gd name="T26" fmla="+- 0 13313 13193"/>
                              <a:gd name="T27" fmla="*/ 13313 h 402"/>
                              <a:gd name="T28" fmla="+- 0 4326 1661"/>
                              <a:gd name="T29" fmla="*/ T28 w 3645"/>
                              <a:gd name="T30" fmla="+- 0 13293 13193"/>
                              <a:gd name="T31" fmla="*/ 13293 h 402"/>
                              <a:gd name="T32" fmla="+- 0 4335 1661"/>
                              <a:gd name="T33" fmla="*/ T32 w 3645"/>
                              <a:gd name="T34" fmla="+- 0 13274 13193"/>
                              <a:gd name="T35" fmla="*/ 13274 h 402"/>
                              <a:gd name="T36" fmla="+- 0 4349 1661"/>
                              <a:gd name="T37" fmla="*/ T36 w 3645"/>
                              <a:gd name="T38" fmla="+- 0 13258 13193"/>
                              <a:gd name="T39" fmla="*/ 13258 h 402"/>
                              <a:gd name="T40" fmla="+- 0 4369 1661"/>
                              <a:gd name="T41" fmla="*/ T40 w 3645"/>
                              <a:gd name="T42" fmla="+- 0 13247 13193"/>
                              <a:gd name="T43" fmla="*/ 13247 h 402"/>
                              <a:gd name="T44" fmla="+- 0 4390 1661"/>
                              <a:gd name="T45" fmla="*/ T44 w 3645"/>
                              <a:gd name="T46" fmla="+- 0 13243 13193"/>
                              <a:gd name="T47" fmla="*/ 13243 h 402"/>
                              <a:gd name="T48" fmla="+- 0 4412 1661"/>
                              <a:gd name="T49" fmla="*/ T48 w 3645"/>
                              <a:gd name="T50" fmla="+- 0 13246 13193"/>
                              <a:gd name="T51" fmla="*/ 13246 h 402"/>
                              <a:gd name="T52" fmla="+- 0 4431 1661"/>
                              <a:gd name="T53" fmla="*/ T52 w 3645"/>
                              <a:gd name="T54" fmla="+- 0 13255 13193"/>
                              <a:gd name="T55" fmla="*/ 13255 h 402"/>
                              <a:gd name="T56" fmla="+- 0 4446 1661"/>
                              <a:gd name="T57" fmla="*/ T56 w 3645"/>
                              <a:gd name="T58" fmla="+- 0 13269 13193"/>
                              <a:gd name="T59" fmla="*/ 13269 h 402"/>
                              <a:gd name="T60" fmla="+- 0 4456 1661"/>
                              <a:gd name="T61" fmla="*/ T60 w 3645"/>
                              <a:gd name="T62" fmla="+- 0 13290 13193"/>
                              <a:gd name="T63" fmla="*/ 13290 h 402"/>
                              <a:gd name="T64" fmla="+- 0 4458 1661"/>
                              <a:gd name="T65" fmla="*/ T64 w 3645"/>
                              <a:gd name="T66" fmla="+- 0 13313 13193"/>
                              <a:gd name="T67" fmla="*/ 13313 h 402"/>
                              <a:gd name="T68" fmla="+- 0 4456 1661"/>
                              <a:gd name="T69" fmla="*/ T68 w 3645"/>
                              <a:gd name="T70" fmla="+- 0 13332 13193"/>
                              <a:gd name="T71" fmla="*/ 13332 h 402"/>
                              <a:gd name="T72" fmla="+- 0 4450 1661"/>
                              <a:gd name="T73" fmla="*/ T72 w 3645"/>
                              <a:gd name="T74" fmla="+- 0 13352 13193"/>
                              <a:gd name="T75" fmla="*/ 13352 h 402"/>
                              <a:gd name="T76" fmla="+- 0 4440 1661"/>
                              <a:gd name="T77" fmla="*/ T76 w 3645"/>
                              <a:gd name="T78" fmla="+- 0 13371 13193"/>
                              <a:gd name="T79" fmla="*/ 13371 h 402"/>
                              <a:gd name="T80" fmla="+- 0 4429 1661"/>
                              <a:gd name="T81" fmla="*/ T80 w 3645"/>
                              <a:gd name="T82" fmla="+- 0 13389 13193"/>
                              <a:gd name="T83" fmla="*/ 13389 h 402"/>
                              <a:gd name="T84" fmla="+- 0 4417 1661"/>
                              <a:gd name="T85" fmla="*/ T84 w 3645"/>
                              <a:gd name="T86" fmla="+- 0 13406 13193"/>
                              <a:gd name="T87" fmla="*/ 13406 h 402"/>
                              <a:gd name="T88" fmla="+- 0 4404 1661"/>
                              <a:gd name="T89" fmla="*/ T88 w 3645"/>
                              <a:gd name="T90" fmla="+- 0 13422 13193"/>
                              <a:gd name="T91" fmla="*/ 13422 h 402"/>
                              <a:gd name="T92" fmla="+- 0 4397 1661"/>
                              <a:gd name="T93" fmla="*/ T92 w 3645"/>
                              <a:gd name="T94" fmla="+- 0 13431 13193"/>
                              <a:gd name="T95" fmla="*/ 13431 h 402"/>
                              <a:gd name="T96" fmla="+- 0 4275 1661"/>
                              <a:gd name="T97" fmla="*/ T96 w 3645"/>
                              <a:gd name="T98" fmla="+- 0 13586 13193"/>
                              <a:gd name="T99" fmla="*/ 13586 h 402"/>
                              <a:gd name="T100" fmla="+- 0 4505 1661"/>
                              <a:gd name="T101" fmla="*/ T100 w 3645"/>
                              <a:gd name="T102" fmla="+- 0 13586 13193"/>
                              <a:gd name="T103" fmla="*/ 13586 h 402"/>
                              <a:gd name="T104" fmla="+- 0 4514 1661"/>
                              <a:gd name="T105" fmla="*/ T104 w 3645"/>
                              <a:gd name="T106" fmla="+- 0 13535 13193"/>
                              <a:gd name="T107" fmla="*/ 13535 h 402"/>
                              <a:gd name="T108" fmla="+- 0 4376 1661"/>
                              <a:gd name="T109" fmla="*/ T108 w 3645"/>
                              <a:gd name="T110" fmla="+- 0 13535 13193"/>
                              <a:gd name="T111" fmla="*/ 13535 h 402"/>
                              <a:gd name="T112" fmla="+- 0 4388 1661"/>
                              <a:gd name="T113" fmla="*/ T112 w 3645"/>
                              <a:gd name="T114" fmla="+- 0 13521 13193"/>
                              <a:gd name="T115" fmla="*/ 13521 h 402"/>
                              <a:gd name="T116" fmla="+- 0 4401 1661"/>
                              <a:gd name="T117" fmla="*/ T116 w 3645"/>
                              <a:gd name="T118" fmla="+- 0 13506 13193"/>
                              <a:gd name="T119" fmla="*/ 13506 h 402"/>
                              <a:gd name="T120" fmla="+- 0 4415 1661"/>
                              <a:gd name="T121" fmla="*/ T120 w 3645"/>
                              <a:gd name="T122" fmla="+- 0 13490 13193"/>
                              <a:gd name="T123" fmla="*/ 13490 h 402"/>
                              <a:gd name="T124" fmla="+- 0 4429 1661"/>
                              <a:gd name="T125" fmla="*/ T124 w 3645"/>
                              <a:gd name="T126" fmla="+- 0 13474 13193"/>
                              <a:gd name="T127" fmla="*/ 13474 h 402"/>
                              <a:gd name="T128" fmla="+- 0 4442 1661"/>
                              <a:gd name="T129" fmla="*/ T128 w 3645"/>
                              <a:gd name="T130" fmla="+- 0 13457 13193"/>
                              <a:gd name="T131" fmla="*/ 13457 h 402"/>
                              <a:gd name="T132" fmla="+- 0 4456 1661"/>
                              <a:gd name="T133" fmla="*/ T132 w 3645"/>
                              <a:gd name="T134" fmla="+- 0 13440 13193"/>
                              <a:gd name="T135" fmla="*/ 13440 h 402"/>
                              <a:gd name="T136" fmla="+- 0 4468 1661"/>
                              <a:gd name="T137" fmla="*/ T136 w 3645"/>
                              <a:gd name="T138" fmla="+- 0 13423 13193"/>
                              <a:gd name="T139" fmla="*/ 13423 h 402"/>
                              <a:gd name="T140" fmla="+- 0 4479 1661"/>
                              <a:gd name="T141" fmla="*/ T140 w 3645"/>
                              <a:gd name="T142" fmla="+- 0 13405 13193"/>
                              <a:gd name="T143" fmla="*/ 13405 h 402"/>
                              <a:gd name="T144" fmla="+- 0 4489 1661"/>
                              <a:gd name="T145" fmla="*/ T144 w 3645"/>
                              <a:gd name="T146" fmla="+- 0 13387 13193"/>
                              <a:gd name="T147" fmla="*/ 13387 h 402"/>
                              <a:gd name="T148" fmla="+- 0 4497 1661"/>
                              <a:gd name="T149" fmla="*/ T148 w 3645"/>
                              <a:gd name="T150" fmla="+- 0 13368 13193"/>
                              <a:gd name="T151" fmla="*/ 13368 h 402"/>
                              <a:gd name="T152" fmla="+- 0 4503 1661"/>
                              <a:gd name="T153" fmla="*/ T152 w 3645"/>
                              <a:gd name="T154" fmla="+- 0 13350 13193"/>
                              <a:gd name="T155" fmla="*/ 13350 h 402"/>
                              <a:gd name="T156" fmla="+- 0 4507 1661"/>
                              <a:gd name="T157" fmla="*/ T156 w 3645"/>
                              <a:gd name="T158" fmla="+- 0 13331 13193"/>
                              <a:gd name="T159" fmla="*/ 13331 h 402"/>
                              <a:gd name="T160" fmla="+- 0 4509 1661"/>
                              <a:gd name="T161" fmla="*/ T160 w 3645"/>
                              <a:gd name="T162" fmla="+- 0 13313 13193"/>
                              <a:gd name="T163" fmla="*/ 13313 h 402"/>
                              <a:gd name="T164" fmla="+- 0 4506 1661"/>
                              <a:gd name="T165" fmla="*/ T164 w 3645"/>
                              <a:gd name="T166" fmla="+- 0 13287 13193"/>
                              <a:gd name="T167" fmla="*/ 13287 h 402"/>
                              <a:gd name="T168" fmla="+- 0 4501 1661"/>
                              <a:gd name="T169" fmla="*/ T168 w 3645"/>
                              <a:gd name="T170" fmla="+- 0 13265 13193"/>
                              <a:gd name="T171" fmla="*/ 13265 h 402"/>
                              <a:gd name="T172" fmla="+- 0 4491 1661"/>
                              <a:gd name="T173" fmla="*/ T172 w 3645"/>
                              <a:gd name="T174" fmla="+- 0 13245 13193"/>
                              <a:gd name="T175" fmla="*/ 13245 h 402"/>
                              <a:gd name="T176" fmla="+- 0 4478 1661"/>
                              <a:gd name="T177" fmla="*/ T176 w 3645"/>
                              <a:gd name="T178" fmla="+- 0 13228 13193"/>
                              <a:gd name="T179" fmla="*/ 13228 h 402"/>
                              <a:gd name="T180" fmla="+- 0 4462 1661"/>
                              <a:gd name="T181" fmla="*/ T180 w 3645"/>
                              <a:gd name="T182" fmla="+- 0 13214 13193"/>
                              <a:gd name="T183" fmla="*/ 13214 h 402"/>
                              <a:gd name="T184" fmla="+- 0 4444 1661"/>
                              <a:gd name="T185" fmla="*/ T184 w 3645"/>
                              <a:gd name="T186" fmla="+- 0 13203 13193"/>
                              <a:gd name="T187" fmla="*/ 13203 h 402"/>
                              <a:gd name="T188" fmla="+- 0 4423 1661"/>
                              <a:gd name="T189" fmla="*/ T188 w 3645"/>
                              <a:gd name="T190" fmla="+- 0 13196 13193"/>
                              <a:gd name="T191" fmla="*/ 13196 h 402"/>
                              <a:gd name="T192" fmla="+- 0 4401 1661"/>
                              <a:gd name="T193" fmla="*/ T192 w 3645"/>
                              <a:gd name="T194" fmla="+- 0 13193 13193"/>
                              <a:gd name="T195" fmla="*/ 13193 h 402"/>
                              <a:gd name="T196" fmla="+- 0 4393 1661"/>
                              <a:gd name="T197" fmla="*/ T196 w 3645"/>
                              <a:gd name="T198" fmla="+- 0 13193 13193"/>
                              <a:gd name="T199" fmla="*/ 13193 h 402"/>
                              <a:gd name="T200" fmla="+- 0 4371 1661"/>
                              <a:gd name="T201" fmla="*/ T200 w 3645"/>
                              <a:gd name="T202" fmla="+- 0 13195 13193"/>
                              <a:gd name="T203" fmla="*/ 13195 h 402"/>
                              <a:gd name="T204" fmla="+- 0 4350 1661"/>
                              <a:gd name="T205" fmla="*/ T204 w 3645"/>
                              <a:gd name="T206" fmla="+- 0 13201 13193"/>
                              <a:gd name="T207" fmla="*/ 13201 h 402"/>
                              <a:gd name="T208" fmla="+- 0 4331 1661"/>
                              <a:gd name="T209" fmla="*/ T208 w 3645"/>
                              <a:gd name="T210" fmla="+- 0 13210 13193"/>
                              <a:gd name="T211" fmla="*/ 13210 h 402"/>
                              <a:gd name="T212" fmla="+- 0 4314 1661"/>
                              <a:gd name="T213" fmla="*/ T212 w 3645"/>
                              <a:gd name="T214" fmla="+- 0 13223 13193"/>
                              <a:gd name="T215" fmla="*/ 13223 h 402"/>
                              <a:gd name="T216" fmla="+- 0 4300 1661"/>
                              <a:gd name="T217" fmla="*/ T216 w 3645"/>
                              <a:gd name="T218" fmla="+- 0 13239 13193"/>
                              <a:gd name="T219" fmla="*/ 13239 h 402"/>
                              <a:gd name="T220" fmla="+- 0 4288 1661"/>
                              <a:gd name="T221" fmla="*/ T220 w 3645"/>
                              <a:gd name="T222" fmla="+- 0 13258 13193"/>
                              <a:gd name="T223" fmla="*/ 13258 h 402"/>
                              <a:gd name="T224" fmla="+- 0 4281 1661"/>
                              <a:gd name="T225" fmla="*/ T224 w 3645"/>
                              <a:gd name="T226" fmla="+- 0 13279 13193"/>
                              <a:gd name="T227" fmla="*/ 13279 h 402"/>
                              <a:gd name="T228" fmla="+- 0 4277 1661"/>
                              <a:gd name="T229" fmla="*/ T228 w 3645"/>
                              <a:gd name="T230" fmla="+- 0 13303 13193"/>
                              <a:gd name="T231" fmla="*/ 13303 h 402"/>
                              <a:gd name="T232" fmla="+- 0 4276 1661"/>
                              <a:gd name="T233" fmla="*/ T232 w 3645"/>
                              <a:gd name="T234" fmla="+- 0 13313 13193"/>
                              <a:gd name="T235" fmla="*/ 13313 h 402"/>
                              <a:gd name="T236" fmla="+- 0 4278 1661"/>
                              <a:gd name="T237" fmla="*/ T236 w 3645"/>
                              <a:gd name="T238" fmla="+- 0 13341 13193"/>
                              <a:gd name="T239" fmla="*/ 13341 h 402"/>
                              <a:gd name="T240" fmla="+- 0 4284 1661"/>
                              <a:gd name="T241" fmla="*/ T240 w 3645"/>
                              <a:gd name="T242" fmla="+- 0 13366 13193"/>
                              <a:gd name="T243" fmla="*/ 13366 h 402"/>
                              <a:gd name="T244" fmla="+- 0 4293 1661"/>
                              <a:gd name="T245" fmla="*/ T244 w 3645"/>
                              <a:gd name="T246" fmla="+- 0 13387 13193"/>
                              <a:gd name="T247" fmla="*/ 13387 h 402"/>
                              <a:gd name="T248" fmla="+- 0 4304 1661"/>
                              <a:gd name="T249" fmla="*/ T248 w 3645"/>
                              <a:gd name="T250" fmla="+- 0 13405 13193"/>
                              <a:gd name="T251" fmla="*/ 13405 h 402"/>
                              <a:gd name="T252" fmla="+- 0 4317 1661"/>
                              <a:gd name="T253" fmla="*/ T252 w 3645"/>
                              <a:gd name="T254" fmla="+- 0 13419 13193"/>
                              <a:gd name="T255" fmla="*/ 1341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722" y="203"/>
                                </a:moveTo>
                                <a:lnTo>
                                  <a:pt x="2703" y="198"/>
                                </a:lnTo>
                                <a:lnTo>
                                  <a:pt x="2687" y="188"/>
                                </a:lnTo>
                                <a:lnTo>
                                  <a:pt x="2674" y="172"/>
                                </a:lnTo>
                                <a:lnTo>
                                  <a:pt x="2665" y="151"/>
                                </a:lnTo>
                                <a:lnTo>
                                  <a:pt x="2662" y="124"/>
                                </a:lnTo>
                                <a:lnTo>
                                  <a:pt x="2662" y="120"/>
                                </a:lnTo>
                                <a:lnTo>
                                  <a:pt x="2665" y="100"/>
                                </a:lnTo>
                                <a:lnTo>
                                  <a:pt x="2674" y="81"/>
                                </a:lnTo>
                                <a:lnTo>
                                  <a:pt x="2688" y="65"/>
                                </a:lnTo>
                                <a:lnTo>
                                  <a:pt x="2708" y="54"/>
                                </a:lnTo>
                                <a:lnTo>
                                  <a:pt x="2729" y="50"/>
                                </a:lnTo>
                                <a:lnTo>
                                  <a:pt x="2751" y="53"/>
                                </a:lnTo>
                                <a:lnTo>
                                  <a:pt x="2770" y="62"/>
                                </a:lnTo>
                                <a:lnTo>
                                  <a:pt x="2785" y="76"/>
                                </a:lnTo>
                                <a:lnTo>
                                  <a:pt x="2795" y="97"/>
                                </a:lnTo>
                                <a:lnTo>
                                  <a:pt x="2797" y="120"/>
                                </a:lnTo>
                                <a:lnTo>
                                  <a:pt x="2795" y="139"/>
                                </a:lnTo>
                                <a:lnTo>
                                  <a:pt x="2789" y="159"/>
                                </a:lnTo>
                                <a:lnTo>
                                  <a:pt x="2779" y="178"/>
                                </a:lnTo>
                                <a:lnTo>
                                  <a:pt x="2768" y="196"/>
                                </a:lnTo>
                                <a:lnTo>
                                  <a:pt x="2756" y="213"/>
                                </a:lnTo>
                                <a:lnTo>
                                  <a:pt x="2743" y="229"/>
                                </a:lnTo>
                                <a:lnTo>
                                  <a:pt x="2736" y="238"/>
                                </a:lnTo>
                                <a:lnTo>
                                  <a:pt x="2614" y="393"/>
                                </a:lnTo>
                                <a:lnTo>
                                  <a:pt x="2844" y="393"/>
                                </a:lnTo>
                                <a:lnTo>
                                  <a:pt x="2853" y="342"/>
                                </a:lnTo>
                                <a:lnTo>
                                  <a:pt x="2715" y="342"/>
                                </a:lnTo>
                                <a:lnTo>
                                  <a:pt x="2727" y="328"/>
                                </a:lnTo>
                                <a:lnTo>
                                  <a:pt x="2740" y="313"/>
                                </a:lnTo>
                                <a:lnTo>
                                  <a:pt x="2754" y="297"/>
                                </a:lnTo>
                                <a:lnTo>
                                  <a:pt x="2768" y="281"/>
                                </a:lnTo>
                                <a:lnTo>
                                  <a:pt x="2781" y="264"/>
                                </a:lnTo>
                                <a:lnTo>
                                  <a:pt x="2795" y="247"/>
                                </a:lnTo>
                                <a:lnTo>
                                  <a:pt x="2807" y="230"/>
                                </a:lnTo>
                                <a:lnTo>
                                  <a:pt x="2818" y="212"/>
                                </a:lnTo>
                                <a:lnTo>
                                  <a:pt x="2828" y="194"/>
                                </a:lnTo>
                                <a:lnTo>
                                  <a:pt x="2836" y="175"/>
                                </a:lnTo>
                                <a:lnTo>
                                  <a:pt x="2842" y="157"/>
                                </a:lnTo>
                                <a:lnTo>
                                  <a:pt x="2846" y="138"/>
                                </a:lnTo>
                                <a:lnTo>
                                  <a:pt x="2848" y="120"/>
                                </a:lnTo>
                                <a:lnTo>
                                  <a:pt x="2845" y="94"/>
                                </a:lnTo>
                                <a:lnTo>
                                  <a:pt x="2840" y="72"/>
                                </a:lnTo>
                                <a:lnTo>
                                  <a:pt x="2830" y="52"/>
                                </a:lnTo>
                                <a:lnTo>
                                  <a:pt x="2817" y="35"/>
                                </a:lnTo>
                                <a:lnTo>
                                  <a:pt x="2801" y="21"/>
                                </a:lnTo>
                                <a:lnTo>
                                  <a:pt x="2783" y="10"/>
                                </a:lnTo>
                                <a:lnTo>
                                  <a:pt x="2762" y="3"/>
                                </a:lnTo>
                                <a:lnTo>
                                  <a:pt x="2740" y="0"/>
                                </a:lnTo>
                                <a:lnTo>
                                  <a:pt x="2732" y="0"/>
                                </a:lnTo>
                                <a:lnTo>
                                  <a:pt x="2710" y="2"/>
                                </a:lnTo>
                                <a:lnTo>
                                  <a:pt x="2689" y="8"/>
                                </a:lnTo>
                                <a:lnTo>
                                  <a:pt x="2670" y="17"/>
                                </a:lnTo>
                                <a:lnTo>
                                  <a:pt x="2653" y="30"/>
                                </a:lnTo>
                                <a:lnTo>
                                  <a:pt x="2639" y="46"/>
                                </a:lnTo>
                                <a:lnTo>
                                  <a:pt x="2627" y="65"/>
                                </a:lnTo>
                                <a:lnTo>
                                  <a:pt x="2620" y="86"/>
                                </a:lnTo>
                                <a:lnTo>
                                  <a:pt x="2616" y="110"/>
                                </a:lnTo>
                                <a:lnTo>
                                  <a:pt x="2615" y="120"/>
                                </a:lnTo>
                                <a:lnTo>
                                  <a:pt x="2617" y="148"/>
                                </a:lnTo>
                                <a:lnTo>
                                  <a:pt x="2623" y="173"/>
                                </a:lnTo>
                                <a:lnTo>
                                  <a:pt x="2632" y="194"/>
                                </a:lnTo>
                                <a:lnTo>
                                  <a:pt x="2643" y="212"/>
                                </a:lnTo>
                                <a:lnTo>
                                  <a:pt x="2656" y="226"/>
                                </a:lnTo>
                                <a:lnTo>
                                  <a:pt x="2670" y="237"/>
                                </a:lnTo>
                                <a:lnTo>
                                  <a:pt x="2685" y="245"/>
                                </a:lnTo>
                                <a:lnTo>
                                  <a:pt x="272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4182 1661"/>
                              <a:gd name="T1" fmla="*/ T0 w 3645"/>
                              <a:gd name="T2" fmla="+- 0 13495 13193"/>
                              <a:gd name="T3" fmla="*/ 13495 h 402"/>
                              <a:gd name="T4" fmla="+- 0 4148 1661"/>
                              <a:gd name="T5" fmla="*/ T4 w 3645"/>
                              <a:gd name="T6" fmla="+- 0 13543 13193"/>
                              <a:gd name="T7" fmla="*/ 13543 h 402"/>
                              <a:gd name="T8" fmla="+- 0 4182 1661"/>
                              <a:gd name="T9" fmla="*/ T8 w 3645"/>
                              <a:gd name="T10" fmla="+- 0 13591 13193"/>
                              <a:gd name="T11" fmla="*/ 13591 h 402"/>
                              <a:gd name="T12" fmla="+- 0 4215 1661"/>
                              <a:gd name="T13" fmla="*/ T12 w 3645"/>
                              <a:gd name="T14" fmla="+- 0 13543 13193"/>
                              <a:gd name="T15" fmla="*/ 13543 h 402"/>
                              <a:gd name="T16" fmla="+- 0 4182 1661"/>
                              <a:gd name="T17" fmla="*/ T16 w 3645"/>
                              <a:gd name="T18" fmla="+- 0 13495 13193"/>
                              <a:gd name="T19" fmla="*/ 13495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521" y="302"/>
                                </a:moveTo>
                                <a:lnTo>
                                  <a:pt x="2487" y="350"/>
                                </a:lnTo>
                                <a:lnTo>
                                  <a:pt x="2521" y="398"/>
                                </a:lnTo>
                                <a:lnTo>
                                  <a:pt x="2554" y="350"/>
                                </a:lnTo>
                                <a:lnTo>
                                  <a:pt x="2521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4564 1661"/>
                              <a:gd name="T1" fmla="*/ T0 w 3645"/>
                              <a:gd name="T2" fmla="+- 0 13420 13193"/>
                              <a:gd name="T3" fmla="*/ 13420 h 402"/>
                              <a:gd name="T4" fmla="+- 0 4566 1661"/>
                              <a:gd name="T5" fmla="*/ T4 w 3645"/>
                              <a:gd name="T6" fmla="+- 0 13445 13193"/>
                              <a:gd name="T7" fmla="*/ 13445 h 402"/>
                              <a:gd name="T8" fmla="+- 0 4570 1661"/>
                              <a:gd name="T9" fmla="*/ T8 w 3645"/>
                              <a:gd name="T10" fmla="+- 0 13470 13193"/>
                              <a:gd name="T11" fmla="*/ 13470 h 402"/>
                              <a:gd name="T12" fmla="+- 0 4576 1661"/>
                              <a:gd name="T13" fmla="*/ T12 w 3645"/>
                              <a:gd name="T14" fmla="+- 0 13493 13193"/>
                              <a:gd name="T15" fmla="*/ 13493 h 402"/>
                              <a:gd name="T16" fmla="+- 0 4584 1661"/>
                              <a:gd name="T17" fmla="*/ T16 w 3645"/>
                              <a:gd name="T18" fmla="+- 0 13515 13193"/>
                              <a:gd name="T19" fmla="*/ 13515 h 402"/>
                              <a:gd name="T20" fmla="+- 0 4594 1661"/>
                              <a:gd name="T21" fmla="*/ T20 w 3645"/>
                              <a:gd name="T22" fmla="+- 0 13534 13193"/>
                              <a:gd name="T23" fmla="*/ 13534 h 402"/>
                              <a:gd name="T24" fmla="+- 0 4605 1661"/>
                              <a:gd name="T25" fmla="*/ T24 w 3645"/>
                              <a:gd name="T26" fmla="+- 0 13552 13193"/>
                              <a:gd name="T27" fmla="*/ 13552 h 402"/>
                              <a:gd name="T28" fmla="+- 0 4619 1661"/>
                              <a:gd name="T29" fmla="*/ T28 w 3645"/>
                              <a:gd name="T30" fmla="+- 0 13567 13193"/>
                              <a:gd name="T31" fmla="*/ 13567 h 402"/>
                              <a:gd name="T32" fmla="+- 0 4617 1661"/>
                              <a:gd name="T33" fmla="*/ T32 w 3645"/>
                              <a:gd name="T34" fmla="+- 0 13451 13193"/>
                              <a:gd name="T35" fmla="*/ 13451 h 402"/>
                              <a:gd name="T36" fmla="+- 0 4614 1661"/>
                              <a:gd name="T37" fmla="*/ T36 w 3645"/>
                              <a:gd name="T38" fmla="+- 0 13427 13193"/>
                              <a:gd name="T39" fmla="*/ 13427 h 402"/>
                              <a:gd name="T40" fmla="+- 0 4613 1661"/>
                              <a:gd name="T41" fmla="*/ T40 w 3645"/>
                              <a:gd name="T42" fmla="+- 0 13404 13193"/>
                              <a:gd name="T43" fmla="*/ 13404 h 402"/>
                              <a:gd name="T44" fmla="+- 0 4613 1661"/>
                              <a:gd name="T45" fmla="*/ T44 w 3645"/>
                              <a:gd name="T46" fmla="+- 0 13394 13193"/>
                              <a:gd name="T47" fmla="*/ 13394 h 402"/>
                              <a:gd name="T48" fmla="+- 0 4614 1661"/>
                              <a:gd name="T49" fmla="*/ T48 w 3645"/>
                              <a:gd name="T50" fmla="+- 0 13371 13193"/>
                              <a:gd name="T51" fmla="*/ 13371 h 402"/>
                              <a:gd name="T52" fmla="+- 0 4616 1661"/>
                              <a:gd name="T53" fmla="*/ T52 w 3645"/>
                              <a:gd name="T54" fmla="+- 0 13348 13193"/>
                              <a:gd name="T55" fmla="*/ 13348 h 402"/>
                              <a:gd name="T56" fmla="+- 0 4619 1661"/>
                              <a:gd name="T57" fmla="*/ T56 w 3645"/>
                              <a:gd name="T58" fmla="+- 0 13324 13193"/>
                              <a:gd name="T59" fmla="*/ 13324 h 402"/>
                              <a:gd name="T60" fmla="+- 0 4625 1661"/>
                              <a:gd name="T61" fmla="*/ T60 w 3645"/>
                              <a:gd name="T62" fmla="+- 0 13301 13193"/>
                              <a:gd name="T63" fmla="*/ 13301 h 402"/>
                              <a:gd name="T64" fmla="+- 0 4634 1661"/>
                              <a:gd name="T65" fmla="*/ T64 w 3645"/>
                              <a:gd name="T66" fmla="+- 0 13280 13193"/>
                              <a:gd name="T67" fmla="*/ 13280 h 402"/>
                              <a:gd name="T68" fmla="+- 0 4646 1661"/>
                              <a:gd name="T69" fmla="*/ T68 w 3645"/>
                              <a:gd name="T70" fmla="+- 0 13263 13193"/>
                              <a:gd name="T71" fmla="*/ 13263 h 402"/>
                              <a:gd name="T72" fmla="+- 0 4661 1661"/>
                              <a:gd name="T73" fmla="*/ T72 w 3645"/>
                              <a:gd name="T74" fmla="+- 0 13251 13193"/>
                              <a:gd name="T75" fmla="*/ 13251 h 402"/>
                              <a:gd name="T76" fmla="+- 0 4680 1661"/>
                              <a:gd name="T77" fmla="*/ T76 w 3645"/>
                              <a:gd name="T78" fmla="+- 0 13244 13193"/>
                              <a:gd name="T79" fmla="*/ 13244 h 402"/>
                              <a:gd name="T80" fmla="+- 0 4690 1661"/>
                              <a:gd name="T81" fmla="*/ T80 w 3645"/>
                              <a:gd name="T82" fmla="+- 0 13243 13193"/>
                              <a:gd name="T83" fmla="*/ 13243 h 402"/>
                              <a:gd name="T84" fmla="+- 0 4712 1661"/>
                              <a:gd name="T85" fmla="*/ T84 w 3645"/>
                              <a:gd name="T86" fmla="+- 0 13247 13193"/>
                              <a:gd name="T87" fmla="*/ 13247 h 402"/>
                              <a:gd name="T88" fmla="+- 0 4729 1661"/>
                              <a:gd name="T89" fmla="*/ T88 w 3645"/>
                              <a:gd name="T90" fmla="+- 0 13257 13193"/>
                              <a:gd name="T91" fmla="*/ 13257 h 402"/>
                              <a:gd name="T92" fmla="+- 0 4742 1661"/>
                              <a:gd name="T93" fmla="*/ T92 w 3645"/>
                              <a:gd name="T94" fmla="+- 0 13272 13193"/>
                              <a:gd name="T95" fmla="*/ 13272 h 402"/>
                              <a:gd name="T96" fmla="+- 0 4752 1661"/>
                              <a:gd name="T97" fmla="*/ T96 w 3645"/>
                              <a:gd name="T98" fmla="+- 0 13291 13193"/>
                              <a:gd name="T99" fmla="*/ 13291 h 402"/>
                              <a:gd name="T100" fmla="+- 0 4759 1661"/>
                              <a:gd name="T101" fmla="*/ T100 w 3645"/>
                              <a:gd name="T102" fmla="+- 0 13313 13193"/>
                              <a:gd name="T103" fmla="*/ 13313 h 402"/>
                              <a:gd name="T104" fmla="+- 0 4764 1661"/>
                              <a:gd name="T105" fmla="*/ T104 w 3645"/>
                              <a:gd name="T106" fmla="+- 0 13336 13193"/>
                              <a:gd name="T107" fmla="*/ 13336 h 402"/>
                              <a:gd name="T108" fmla="+- 0 4767 1661"/>
                              <a:gd name="T109" fmla="*/ T108 w 3645"/>
                              <a:gd name="T110" fmla="+- 0 13360 13193"/>
                              <a:gd name="T111" fmla="*/ 13360 h 402"/>
                              <a:gd name="T112" fmla="+- 0 4768 1661"/>
                              <a:gd name="T113" fmla="*/ T112 w 3645"/>
                              <a:gd name="T114" fmla="+- 0 13384 13193"/>
                              <a:gd name="T115" fmla="*/ 13384 h 402"/>
                              <a:gd name="T116" fmla="+- 0 4768 1661"/>
                              <a:gd name="T117" fmla="*/ T116 w 3645"/>
                              <a:gd name="T118" fmla="+- 0 13394 13193"/>
                              <a:gd name="T119" fmla="*/ 13394 h 402"/>
                              <a:gd name="T120" fmla="+- 0 4767 1661"/>
                              <a:gd name="T121" fmla="*/ T120 w 3645"/>
                              <a:gd name="T122" fmla="+- 0 13416 13193"/>
                              <a:gd name="T123" fmla="*/ 13416 h 402"/>
                              <a:gd name="T124" fmla="+- 0 4765 1661"/>
                              <a:gd name="T125" fmla="*/ T124 w 3645"/>
                              <a:gd name="T126" fmla="+- 0 13440 13193"/>
                              <a:gd name="T127" fmla="*/ 13440 h 402"/>
                              <a:gd name="T128" fmla="+- 0 4762 1661"/>
                              <a:gd name="T129" fmla="*/ T128 w 3645"/>
                              <a:gd name="T130" fmla="+- 0 13464 13193"/>
                              <a:gd name="T131" fmla="*/ 13464 h 402"/>
                              <a:gd name="T132" fmla="+- 0 4756 1661"/>
                              <a:gd name="T133" fmla="*/ T132 w 3645"/>
                              <a:gd name="T134" fmla="+- 0 13487 13193"/>
                              <a:gd name="T135" fmla="*/ 13487 h 402"/>
                              <a:gd name="T136" fmla="+- 0 4747 1661"/>
                              <a:gd name="T137" fmla="*/ T136 w 3645"/>
                              <a:gd name="T138" fmla="+- 0 13507 13193"/>
                              <a:gd name="T139" fmla="*/ 13507 h 402"/>
                              <a:gd name="T140" fmla="+- 0 4735 1661"/>
                              <a:gd name="T141" fmla="*/ T140 w 3645"/>
                              <a:gd name="T142" fmla="+- 0 13524 13193"/>
                              <a:gd name="T143" fmla="*/ 13524 h 402"/>
                              <a:gd name="T144" fmla="+- 0 4720 1661"/>
                              <a:gd name="T145" fmla="*/ T144 w 3645"/>
                              <a:gd name="T146" fmla="+- 0 13537 13193"/>
                              <a:gd name="T147" fmla="*/ 13537 h 402"/>
                              <a:gd name="T148" fmla="+- 0 4701 1661"/>
                              <a:gd name="T149" fmla="*/ T148 w 3645"/>
                              <a:gd name="T150" fmla="+- 0 13544 13193"/>
                              <a:gd name="T151" fmla="*/ 13544 h 402"/>
                              <a:gd name="T152" fmla="+- 0 4690 1661"/>
                              <a:gd name="T153" fmla="*/ T152 w 3645"/>
                              <a:gd name="T154" fmla="+- 0 13544 13193"/>
                              <a:gd name="T155" fmla="*/ 13544 h 402"/>
                              <a:gd name="T156" fmla="+- 0 4669 1661"/>
                              <a:gd name="T157" fmla="*/ T156 w 3645"/>
                              <a:gd name="T158" fmla="+- 0 13541 13193"/>
                              <a:gd name="T159" fmla="*/ 13541 h 402"/>
                              <a:gd name="T160" fmla="+- 0 4652 1661"/>
                              <a:gd name="T161" fmla="*/ T160 w 3645"/>
                              <a:gd name="T162" fmla="+- 0 13531 13193"/>
                              <a:gd name="T163" fmla="*/ 13531 h 402"/>
                              <a:gd name="T164" fmla="+- 0 4639 1661"/>
                              <a:gd name="T165" fmla="*/ T164 w 3645"/>
                              <a:gd name="T166" fmla="+- 0 13516 13193"/>
                              <a:gd name="T167" fmla="*/ 13516 h 402"/>
                              <a:gd name="T168" fmla="+- 0 4629 1661"/>
                              <a:gd name="T169" fmla="*/ T168 w 3645"/>
                              <a:gd name="T170" fmla="+- 0 13497 13193"/>
                              <a:gd name="T171" fmla="*/ 13497 h 402"/>
                              <a:gd name="T172" fmla="+- 0 4634 1661"/>
                              <a:gd name="T173" fmla="*/ T172 w 3645"/>
                              <a:gd name="T174" fmla="+- 0 13579 13193"/>
                              <a:gd name="T175" fmla="*/ 13579 h 402"/>
                              <a:gd name="T176" fmla="+- 0 4651 1661"/>
                              <a:gd name="T177" fmla="*/ T176 w 3645"/>
                              <a:gd name="T178" fmla="+- 0 13588 13193"/>
                              <a:gd name="T179" fmla="*/ 13588 h 402"/>
                              <a:gd name="T180" fmla="+- 0 4671 1661"/>
                              <a:gd name="T181" fmla="*/ T180 w 3645"/>
                              <a:gd name="T182" fmla="+- 0 13593 13193"/>
                              <a:gd name="T183" fmla="*/ 13593 h 402"/>
                              <a:gd name="T184" fmla="+- 0 4690 1661"/>
                              <a:gd name="T185" fmla="*/ T184 w 3645"/>
                              <a:gd name="T186" fmla="+- 0 13595 13193"/>
                              <a:gd name="T187" fmla="*/ 13595 h 402"/>
                              <a:gd name="T188" fmla="+- 0 4712 1661"/>
                              <a:gd name="T189" fmla="*/ T188 w 3645"/>
                              <a:gd name="T190" fmla="+- 0 13593 13193"/>
                              <a:gd name="T191" fmla="*/ 13593 h 402"/>
                              <a:gd name="T192" fmla="+- 0 4731 1661"/>
                              <a:gd name="T193" fmla="*/ T192 w 3645"/>
                              <a:gd name="T194" fmla="+- 0 13587 13193"/>
                              <a:gd name="T195" fmla="*/ 13587 h 402"/>
                              <a:gd name="T196" fmla="+- 0 4748 1661"/>
                              <a:gd name="T197" fmla="*/ T196 w 3645"/>
                              <a:gd name="T198" fmla="+- 0 13578 13193"/>
                              <a:gd name="T199" fmla="*/ 13578 h 402"/>
                              <a:gd name="T200" fmla="+- 0 4764 1661"/>
                              <a:gd name="T201" fmla="*/ T200 w 3645"/>
                              <a:gd name="T202" fmla="+- 0 13566 13193"/>
                              <a:gd name="T203" fmla="*/ 13566 h 402"/>
                              <a:gd name="T204" fmla="+- 0 4777 1661"/>
                              <a:gd name="T205" fmla="*/ T204 w 3645"/>
                              <a:gd name="T206" fmla="+- 0 13550 13193"/>
                              <a:gd name="T207" fmla="*/ 13550 h 402"/>
                              <a:gd name="T208" fmla="+- 0 4788 1661"/>
                              <a:gd name="T209" fmla="*/ T208 w 3645"/>
                              <a:gd name="T210" fmla="+- 0 13533 13193"/>
                              <a:gd name="T211" fmla="*/ 13533 h 402"/>
                              <a:gd name="T212" fmla="+- 0 4798 1661"/>
                              <a:gd name="T213" fmla="*/ T212 w 3645"/>
                              <a:gd name="T214" fmla="+- 0 13513 13193"/>
                              <a:gd name="T215" fmla="*/ 13513 h 402"/>
                              <a:gd name="T216" fmla="+- 0 4805 1661"/>
                              <a:gd name="T217" fmla="*/ T216 w 3645"/>
                              <a:gd name="T218" fmla="+- 0 13491 13193"/>
                              <a:gd name="T219" fmla="*/ 13491 h 402"/>
                              <a:gd name="T220" fmla="+- 0 4811 1661"/>
                              <a:gd name="T221" fmla="*/ T220 w 3645"/>
                              <a:gd name="T222" fmla="+- 0 13468 13193"/>
                              <a:gd name="T223" fmla="*/ 13468 h 402"/>
                              <a:gd name="T224" fmla="+- 0 4815 1661"/>
                              <a:gd name="T225" fmla="*/ T224 w 3645"/>
                              <a:gd name="T226" fmla="+- 0 13443 13193"/>
                              <a:gd name="T227" fmla="*/ 13443 h 402"/>
                              <a:gd name="T228" fmla="+- 0 4817 1661"/>
                              <a:gd name="T229" fmla="*/ T228 w 3645"/>
                              <a:gd name="T230" fmla="+- 0 13417 13193"/>
                              <a:gd name="T231" fmla="*/ 13417 h 402"/>
                              <a:gd name="T232" fmla="+- 0 4818 1661"/>
                              <a:gd name="T233" fmla="*/ T232 w 3645"/>
                              <a:gd name="T234" fmla="+- 0 13394 13193"/>
                              <a:gd name="T235" fmla="*/ 13394 h 402"/>
                              <a:gd name="T236" fmla="+- 0 4817 1661"/>
                              <a:gd name="T237" fmla="*/ T236 w 3645"/>
                              <a:gd name="T238" fmla="+- 0 13368 13193"/>
                              <a:gd name="T239" fmla="*/ 13368 h 402"/>
                              <a:gd name="T240" fmla="+- 0 4815 1661"/>
                              <a:gd name="T241" fmla="*/ T240 w 3645"/>
                              <a:gd name="T242" fmla="+- 0 13342 13193"/>
                              <a:gd name="T243" fmla="*/ 13342 h 402"/>
                              <a:gd name="T244" fmla="+- 0 4810 1661"/>
                              <a:gd name="T245" fmla="*/ T244 w 3645"/>
                              <a:gd name="T246" fmla="+- 0 13318 13193"/>
                              <a:gd name="T247" fmla="*/ 13318 h 402"/>
                              <a:gd name="T248" fmla="+- 0 4805 1661"/>
                              <a:gd name="T249" fmla="*/ T248 w 3645"/>
                              <a:gd name="T250" fmla="+- 0 13294 13193"/>
                              <a:gd name="T251" fmla="*/ 13294 h 402"/>
                              <a:gd name="T252" fmla="+- 0 4797 1661"/>
                              <a:gd name="T253" fmla="*/ T252 w 3645"/>
                              <a:gd name="T254" fmla="+- 0 13273 13193"/>
                              <a:gd name="T255" fmla="*/ 1327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2903" y="227"/>
                                </a:moveTo>
                                <a:lnTo>
                                  <a:pt x="2905" y="252"/>
                                </a:lnTo>
                                <a:lnTo>
                                  <a:pt x="2909" y="277"/>
                                </a:lnTo>
                                <a:lnTo>
                                  <a:pt x="2915" y="300"/>
                                </a:lnTo>
                                <a:lnTo>
                                  <a:pt x="2923" y="322"/>
                                </a:lnTo>
                                <a:lnTo>
                                  <a:pt x="2933" y="341"/>
                                </a:lnTo>
                                <a:lnTo>
                                  <a:pt x="2944" y="359"/>
                                </a:lnTo>
                                <a:lnTo>
                                  <a:pt x="2958" y="374"/>
                                </a:lnTo>
                                <a:lnTo>
                                  <a:pt x="2956" y="258"/>
                                </a:lnTo>
                                <a:lnTo>
                                  <a:pt x="2953" y="234"/>
                                </a:lnTo>
                                <a:lnTo>
                                  <a:pt x="2952" y="211"/>
                                </a:lnTo>
                                <a:lnTo>
                                  <a:pt x="2952" y="201"/>
                                </a:lnTo>
                                <a:lnTo>
                                  <a:pt x="2953" y="178"/>
                                </a:lnTo>
                                <a:lnTo>
                                  <a:pt x="2955" y="155"/>
                                </a:lnTo>
                                <a:lnTo>
                                  <a:pt x="2958" y="131"/>
                                </a:lnTo>
                                <a:lnTo>
                                  <a:pt x="2964" y="108"/>
                                </a:lnTo>
                                <a:lnTo>
                                  <a:pt x="2973" y="87"/>
                                </a:lnTo>
                                <a:lnTo>
                                  <a:pt x="2985" y="70"/>
                                </a:lnTo>
                                <a:lnTo>
                                  <a:pt x="3000" y="58"/>
                                </a:lnTo>
                                <a:lnTo>
                                  <a:pt x="3019" y="51"/>
                                </a:lnTo>
                                <a:lnTo>
                                  <a:pt x="3029" y="50"/>
                                </a:lnTo>
                                <a:lnTo>
                                  <a:pt x="3051" y="54"/>
                                </a:lnTo>
                                <a:lnTo>
                                  <a:pt x="3068" y="64"/>
                                </a:lnTo>
                                <a:lnTo>
                                  <a:pt x="3081" y="79"/>
                                </a:lnTo>
                                <a:lnTo>
                                  <a:pt x="3091" y="98"/>
                                </a:lnTo>
                                <a:lnTo>
                                  <a:pt x="3098" y="120"/>
                                </a:lnTo>
                                <a:lnTo>
                                  <a:pt x="3103" y="143"/>
                                </a:lnTo>
                                <a:lnTo>
                                  <a:pt x="3106" y="167"/>
                                </a:lnTo>
                                <a:lnTo>
                                  <a:pt x="3107" y="191"/>
                                </a:lnTo>
                                <a:lnTo>
                                  <a:pt x="3107" y="201"/>
                                </a:lnTo>
                                <a:lnTo>
                                  <a:pt x="3106" y="223"/>
                                </a:lnTo>
                                <a:lnTo>
                                  <a:pt x="3104" y="247"/>
                                </a:lnTo>
                                <a:lnTo>
                                  <a:pt x="3101" y="271"/>
                                </a:lnTo>
                                <a:lnTo>
                                  <a:pt x="3095" y="294"/>
                                </a:lnTo>
                                <a:lnTo>
                                  <a:pt x="3086" y="314"/>
                                </a:lnTo>
                                <a:lnTo>
                                  <a:pt x="3074" y="331"/>
                                </a:lnTo>
                                <a:lnTo>
                                  <a:pt x="3059" y="344"/>
                                </a:lnTo>
                                <a:lnTo>
                                  <a:pt x="3040" y="351"/>
                                </a:lnTo>
                                <a:lnTo>
                                  <a:pt x="3029" y="351"/>
                                </a:lnTo>
                                <a:lnTo>
                                  <a:pt x="3008" y="348"/>
                                </a:lnTo>
                                <a:lnTo>
                                  <a:pt x="2991" y="338"/>
                                </a:lnTo>
                                <a:lnTo>
                                  <a:pt x="2978" y="323"/>
                                </a:lnTo>
                                <a:lnTo>
                                  <a:pt x="2968" y="304"/>
                                </a:lnTo>
                                <a:lnTo>
                                  <a:pt x="2973" y="386"/>
                                </a:lnTo>
                                <a:lnTo>
                                  <a:pt x="2990" y="395"/>
                                </a:lnTo>
                                <a:lnTo>
                                  <a:pt x="3010" y="400"/>
                                </a:lnTo>
                                <a:lnTo>
                                  <a:pt x="3029" y="402"/>
                                </a:lnTo>
                                <a:lnTo>
                                  <a:pt x="3051" y="400"/>
                                </a:lnTo>
                                <a:lnTo>
                                  <a:pt x="3070" y="394"/>
                                </a:lnTo>
                                <a:lnTo>
                                  <a:pt x="3087" y="385"/>
                                </a:lnTo>
                                <a:lnTo>
                                  <a:pt x="3103" y="373"/>
                                </a:lnTo>
                                <a:lnTo>
                                  <a:pt x="3116" y="357"/>
                                </a:lnTo>
                                <a:lnTo>
                                  <a:pt x="3127" y="340"/>
                                </a:lnTo>
                                <a:lnTo>
                                  <a:pt x="3137" y="320"/>
                                </a:lnTo>
                                <a:lnTo>
                                  <a:pt x="3144" y="298"/>
                                </a:lnTo>
                                <a:lnTo>
                                  <a:pt x="3150" y="275"/>
                                </a:lnTo>
                                <a:lnTo>
                                  <a:pt x="3154" y="250"/>
                                </a:lnTo>
                                <a:lnTo>
                                  <a:pt x="3156" y="224"/>
                                </a:lnTo>
                                <a:lnTo>
                                  <a:pt x="3157" y="201"/>
                                </a:lnTo>
                                <a:lnTo>
                                  <a:pt x="3156" y="175"/>
                                </a:lnTo>
                                <a:lnTo>
                                  <a:pt x="3154" y="149"/>
                                </a:lnTo>
                                <a:lnTo>
                                  <a:pt x="3149" y="125"/>
                                </a:lnTo>
                                <a:lnTo>
                                  <a:pt x="3144" y="101"/>
                                </a:lnTo>
                                <a:lnTo>
                                  <a:pt x="3136" y="80"/>
                                </a:lnTo>
                                <a:lnTo>
                                  <a:pt x="3126" y="60"/>
                                </a:lnTo>
                                <a:lnTo>
                                  <a:pt x="3115" y="43"/>
                                </a:lnTo>
                                <a:lnTo>
                                  <a:pt x="3101" y="28"/>
                                </a:lnTo>
                                <a:lnTo>
                                  <a:pt x="3086" y="16"/>
                                </a:lnTo>
                                <a:lnTo>
                                  <a:pt x="3068" y="7"/>
                                </a:lnTo>
                                <a:lnTo>
                                  <a:pt x="3049" y="1"/>
                                </a:lnTo>
                                <a:lnTo>
                                  <a:pt x="3029" y="0"/>
                                </a:lnTo>
                                <a:lnTo>
                                  <a:pt x="3008" y="2"/>
                                </a:lnTo>
                                <a:lnTo>
                                  <a:pt x="2989" y="8"/>
                                </a:lnTo>
                                <a:lnTo>
                                  <a:pt x="2971" y="17"/>
                                </a:lnTo>
                                <a:lnTo>
                                  <a:pt x="2956" y="29"/>
                                </a:lnTo>
                                <a:lnTo>
                                  <a:pt x="2943" y="44"/>
                                </a:lnTo>
                                <a:lnTo>
                                  <a:pt x="2932" y="62"/>
                                </a:lnTo>
                                <a:lnTo>
                                  <a:pt x="2922" y="82"/>
                                </a:lnTo>
                                <a:lnTo>
                                  <a:pt x="2915" y="104"/>
                                </a:lnTo>
                                <a:lnTo>
                                  <a:pt x="2909" y="127"/>
                                </a:lnTo>
                                <a:lnTo>
                                  <a:pt x="2905" y="152"/>
                                </a:lnTo>
                                <a:lnTo>
                                  <a:pt x="2903" y="177"/>
                                </a:lnTo>
                                <a:lnTo>
                                  <a:pt x="2902" y="201"/>
                                </a:lnTo>
                                <a:lnTo>
                                  <a:pt x="2903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3379 1661"/>
                              <a:gd name="T1" fmla="*/ T0 w 3645"/>
                              <a:gd name="T2" fmla="+- 0 13388 13193"/>
                              <a:gd name="T3" fmla="*/ 13388 h 402"/>
                              <a:gd name="T4" fmla="+- 0 3399 1661"/>
                              <a:gd name="T5" fmla="*/ T4 w 3645"/>
                              <a:gd name="T6" fmla="+- 0 13381 13193"/>
                              <a:gd name="T7" fmla="*/ 13381 h 402"/>
                              <a:gd name="T8" fmla="+- 0 3413 1661"/>
                              <a:gd name="T9" fmla="*/ T8 w 3645"/>
                              <a:gd name="T10" fmla="+- 0 13379 13193"/>
                              <a:gd name="T11" fmla="*/ 13379 h 402"/>
                              <a:gd name="T12" fmla="+- 0 3435 1661"/>
                              <a:gd name="T13" fmla="*/ T12 w 3645"/>
                              <a:gd name="T14" fmla="+- 0 13383 13193"/>
                              <a:gd name="T15" fmla="*/ 13383 h 402"/>
                              <a:gd name="T16" fmla="+- 0 3453 1661"/>
                              <a:gd name="T17" fmla="*/ T16 w 3645"/>
                              <a:gd name="T18" fmla="+- 0 13393 13193"/>
                              <a:gd name="T19" fmla="*/ 13393 h 402"/>
                              <a:gd name="T20" fmla="+- 0 3467 1661"/>
                              <a:gd name="T21" fmla="*/ T20 w 3645"/>
                              <a:gd name="T22" fmla="+- 0 13408 13193"/>
                              <a:gd name="T23" fmla="*/ 13408 h 402"/>
                              <a:gd name="T24" fmla="+- 0 3477 1661"/>
                              <a:gd name="T25" fmla="*/ T24 w 3645"/>
                              <a:gd name="T26" fmla="+- 0 13428 13193"/>
                              <a:gd name="T27" fmla="*/ 13428 h 402"/>
                              <a:gd name="T28" fmla="+- 0 3482 1661"/>
                              <a:gd name="T29" fmla="*/ T28 w 3645"/>
                              <a:gd name="T30" fmla="+- 0 13452 13193"/>
                              <a:gd name="T31" fmla="*/ 13452 h 402"/>
                              <a:gd name="T32" fmla="+- 0 3483 1661"/>
                              <a:gd name="T33" fmla="*/ T32 w 3645"/>
                              <a:gd name="T34" fmla="+- 0 13463 13193"/>
                              <a:gd name="T35" fmla="*/ 13463 h 402"/>
                              <a:gd name="T36" fmla="+- 0 3480 1661"/>
                              <a:gd name="T37" fmla="*/ T36 w 3645"/>
                              <a:gd name="T38" fmla="+- 0 13488 13193"/>
                              <a:gd name="T39" fmla="*/ 13488 h 402"/>
                              <a:gd name="T40" fmla="+- 0 3472 1661"/>
                              <a:gd name="T41" fmla="*/ T40 w 3645"/>
                              <a:gd name="T42" fmla="+- 0 13510 13193"/>
                              <a:gd name="T43" fmla="*/ 13510 h 402"/>
                              <a:gd name="T44" fmla="+- 0 3459 1661"/>
                              <a:gd name="T45" fmla="*/ T44 w 3645"/>
                              <a:gd name="T46" fmla="+- 0 13526 13193"/>
                              <a:gd name="T47" fmla="*/ 13526 h 402"/>
                              <a:gd name="T48" fmla="+- 0 3441 1661"/>
                              <a:gd name="T49" fmla="*/ T48 w 3645"/>
                              <a:gd name="T50" fmla="+- 0 13538 13193"/>
                              <a:gd name="T51" fmla="*/ 13538 h 402"/>
                              <a:gd name="T52" fmla="+- 0 3421 1661"/>
                              <a:gd name="T53" fmla="*/ T52 w 3645"/>
                              <a:gd name="T54" fmla="+- 0 13544 13193"/>
                              <a:gd name="T55" fmla="*/ 13544 h 402"/>
                              <a:gd name="T56" fmla="+- 0 3410 1661"/>
                              <a:gd name="T57" fmla="*/ T56 w 3645"/>
                              <a:gd name="T58" fmla="+- 0 13544 13193"/>
                              <a:gd name="T59" fmla="*/ 13544 h 402"/>
                              <a:gd name="T60" fmla="+- 0 3388 1661"/>
                              <a:gd name="T61" fmla="*/ T60 w 3645"/>
                              <a:gd name="T62" fmla="+- 0 13541 13193"/>
                              <a:gd name="T63" fmla="*/ 13541 h 402"/>
                              <a:gd name="T64" fmla="+- 0 3369 1661"/>
                              <a:gd name="T65" fmla="*/ T64 w 3645"/>
                              <a:gd name="T66" fmla="+- 0 13531 13193"/>
                              <a:gd name="T67" fmla="*/ 13531 h 402"/>
                              <a:gd name="T68" fmla="+- 0 3354 1661"/>
                              <a:gd name="T69" fmla="*/ T68 w 3645"/>
                              <a:gd name="T70" fmla="+- 0 13516 13193"/>
                              <a:gd name="T71" fmla="*/ 13516 h 402"/>
                              <a:gd name="T72" fmla="+- 0 3343 1661"/>
                              <a:gd name="T73" fmla="*/ T72 w 3645"/>
                              <a:gd name="T74" fmla="+- 0 13497 13193"/>
                              <a:gd name="T75" fmla="*/ 13497 h 402"/>
                              <a:gd name="T76" fmla="+- 0 3338 1661"/>
                              <a:gd name="T77" fmla="*/ T76 w 3645"/>
                              <a:gd name="T78" fmla="+- 0 13474 13193"/>
                              <a:gd name="T79" fmla="*/ 13474 h 402"/>
                              <a:gd name="T80" fmla="+- 0 3349 1661"/>
                              <a:gd name="T81" fmla="*/ T80 w 3645"/>
                              <a:gd name="T82" fmla="+- 0 13579 13193"/>
                              <a:gd name="T83" fmla="*/ 13579 h 402"/>
                              <a:gd name="T84" fmla="+- 0 3369 1661"/>
                              <a:gd name="T85" fmla="*/ T84 w 3645"/>
                              <a:gd name="T86" fmla="+- 0 13588 13193"/>
                              <a:gd name="T87" fmla="*/ 13588 h 402"/>
                              <a:gd name="T88" fmla="+- 0 3389 1661"/>
                              <a:gd name="T89" fmla="*/ T88 w 3645"/>
                              <a:gd name="T90" fmla="+- 0 13593 13193"/>
                              <a:gd name="T91" fmla="*/ 13593 h 402"/>
                              <a:gd name="T92" fmla="+- 0 3411 1661"/>
                              <a:gd name="T93" fmla="*/ T92 w 3645"/>
                              <a:gd name="T94" fmla="+- 0 13595 13193"/>
                              <a:gd name="T95" fmla="*/ 13595 h 402"/>
                              <a:gd name="T96" fmla="+- 0 3433 1661"/>
                              <a:gd name="T97" fmla="*/ T96 w 3645"/>
                              <a:gd name="T98" fmla="+- 0 13593 13193"/>
                              <a:gd name="T99" fmla="*/ 13593 h 402"/>
                              <a:gd name="T100" fmla="+- 0 3453 1661"/>
                              <a:gd name="T101" fmla="*/ T100 w 3645"/>
                              <a:gd name="T102" fmla="+- 0 13587 13193"/>
                              <a:gd name="T103" fmla="*/ 13587 h 402"/>
                              <a:gd name="T104" fmla="+- 0 3472 1661"/>
                              <a:gd name="T105" fmla="*/ T104 w 3645"/>
                              <a:gd name="T106" fmla="+- 0 13577 13193"/>
                              <a:gd name="T107" fmla="*/ 13577 h 402"/>
                              <a:gd name="T108" fmla="+- 0 3489 1661"/>
                              <a:gd name="T109" fmla="*/ T108 w 3645"/>
                              <a:gd name="T110" fmla="+- 0 13565 13193"/>
                              <a:gd name="T111" fmla="*/ 13565 h 402"/>
                              <a:gd name="T112" fmla="+- 0 3504 1661"/>
                              <a:gd name="T113" fmla="*/ T112 w 3645"/>
                              <a:gd name="T114" fmla="+- 0 13549 13193"/>
                              <a:gd name="T115" fmla="*/ 13549 h 402"/>
                              <a:gd name="T116" fmla="+- 0 3516 1661"/>
                              <a:gd name="T117" fmla="*/ T116 w 3645"/>
                              <a:gd name="T118" fmla="+- 0 13531 13193"/>
                              <a:gd name="T119" fmla="*/ 13531 h 402"/>
                              <a:gd name="T120" fmla="+- 0 3525 1661"/>
                              <a:gd name="T121" fmla="*/ T120 w 3645"/>
                              <a:gd name="T122" fmla="+- 0 13510 13193"/>
                              <a:gd name="T123" fmla="*/ 13510 h 402"/>
                              <a:gd name="T124" fmla="+- 0 3531 1661"/>
                              <a:gd name="T125" fmla="*/ T124 w 3645"/>
                              <a:gd name="T126" fmla="+- 0 13487 13193"/>
                              <a:gd name="T127" fmla="*/ 13487 h 402"/>
                              <a:gd name="T128" fmla="+- 0 3533 1661"/>
                              <a:gd name="T129" fmla="*/ T128 w 3645"/>
                              <a:gd name="T130" fmla="+- 0 13463 13193"/>
                              <a:gd name="T131" fmla="*/ 13463 h 402"/>
                              <a:gd name="T132" fmla="+- 0 3533 1661"/>
                              <a:gd name="T133" fmla="*/ T132 w 3645"/>
                              <a:gd name="T134" fmla="+- 0 13461 13193"/>
                              <a:gd name="T135" fmla="*/ 13461 h 402"/>
                              <a:gd name="T136" fmla="+- 0 3531 1661"/>
                              <a:gd name="T137" fmla="*/ T136 w 3645"/>
                              <a:gd name="T138" fmla="+- 0 13437 13193"/>
                              <a:gd name="T139" fmla="*/ 13437 h 402"/>
                              <a:gd name="T140" fmla="+- 0 3525 1661"/>
                              <a:gd name="T141" fmla="*/ T140 w 3645"/>
                              <a:gd name="T142" fmla="+- 0 13414 13193"/>
                              <a:gd name="T143" fmla="*/ 13414 h 402"/>
                              <a:gd name="T144" fmla="+- 0 3516 1661"/>
                              <a:gd name="T145" fmla="*/ T144 w 3645"/>
                              <a:gd name="T146" fmla="+- 0 13394 13193"/>
                              <a:gd name="T147" fmla="*/ 13394 h 402"/>
                              <a:gd name="T148" fmla="+- 0 3504 1661"/>
                              <a:gd name="T149" fmla="*/ T148 w 3645"/>
                              <a:gd name="T150" fmla="+- 0 13375 13193"/>
                              <a:gd name="T151" fmla="*/ 13375 h 402"/>
                              <a:gd name="T152" fmla="+- 0 3489 1661"/>
                              <a:gd name="T153" fmla="*/ T152 w 3645"/>
                              <a:gd name="T154" fmla="+- 0 13359 13193"/>
                              <a:gd name="T155" fmla="*/ 13359 h 402"/>
                              <a:gd name="T156" fmla="+- 0 3472 1661"/>
                              <a:gd name="T157" fmla="*/ T156 w 3645"/>
                              <a:gd name="T158" fmla="+- 0 13347 13193"/>
                              <a:gd name="T159" fmla="*/ 13347 h 402"/>
                              <a:gd name="T160" fmla="+- 0 3453 1661"/>
                              <a:gd name="T161" fmla="*/ T160 w 3645"/>
                              <a:gd name="T162" fmla="+- 0 13338 13193"/>
                              <a:gd name="T163" fmla="*/ 13338 h 402"/>
                              <a:gd name="T164" fmla="+- 0 3433 1661"/>
                              <a:gd name="T165" fmla="*/ T164 w 3645"/>
                              <a:gd name="T166" fmla="+- 0 13333 13193"/>
                              <a:gd name="T167" fmla="*/ 13333 h 402"/>
                              <a:gd name="T168" fmla="+- 0 3420 1661"/>
                              <a:gd name="T169" fmla="*/ T168 w 3645"/>
                              <a:gd name="T170" fmla="+- 0 13332 13193"/>
                              <a:gd name="T171" fmla="*/ 13332 h 402"/>
                              <a:gd name="T172" fmla="+- 0 3400 1661"/>
                              <a:gd name="T173" fmla="*/ T172 w 3645"/>
                              <a:gd name="T174" fmla="+- 0 13334 13193"/>
                              <a:gd name="T175" fmla="*/ 13334 h 402"/>
                              <a:gd name="T176" fmla="+- 0 3381 1661"/>
                              <a:gd name="T177" fmla="*/ T176 w 3645"/>
                              <a:gd name="T178" fmla="+- 0 13342 13193"/>
                              <a:gd name="T179" fmla="*/ 13342 h 402"/>
                              <a:gd name="T180" fmla="+- 0 3365 1661"/>
                              <a:gd name="T181" fmla="*/ T180 w 3645"/>
                              <a:gd name="T182" fmla="+- 0 13351 13193"/>
                              <a:gd name="T183" fmla="*/ 13351 h 402"/>
                              <a:gd name="T184" fmla="+- 0 3364 1661"/>
                              <a:gd name="T185" fmla="*/ T184 w 3645"/>
                              <a:gd name="T186" fmla="+- 0 13350 13193"/>
                              <a:gd name="T187" fmla="*/ 13350 h 402"/>
                              <a:gd name="T188" fmla="+- 0 3362 1661"/>
                              <a:gd name="T189" fmla="*/ T188 w 3645"/>
                              <a:gd name="T190" fmla="+- 0 13400 13193"/>
                              <a:gd name="T191" fmla="*/ 13400 h 402"/>
                              <a:gd name="T192" fmla="+- 0 3379 1661"/>
                              <a:gd name="T193" fmla="*/ T192 w 3645"/>
                              <a:gd name="T194" fmla="+- 0 13388 13193"/>
                              <a:gd name="T195" fmla="*/ 13388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1718" y="195"/>
                                </a:moveTo>
                                <a:lnTo>
                                  <a:pt x="1738" y="188"/>
                                </a:lnTo>
                                <a:lnTo>
                                  <a:pt x="1752" y="186"/>
                                </a:lnTo>
                                <a:lnTo>
                                  <a:pt x="1774" y="190"/>
                                </a:lnTo>
                                <a:lnTo>
                                  <a:pt x="1792" y="200"/>
                                </a:lnTo>
                                <a:lnTo>
                                  <a:pt x="1806" y="215"/>
                                </a:lnTo>
                                <a:lnTo>
                                  <a:pt x="1816" y="235"/>
                                </a:lnTo>
                                <a:lnTo>
                                  <a:pt x="1821" y="259"/>
                                </a:lnTo>
                                <a:lnTo>
                                  <a:pt x="1822" y="270"/>
                                </a:lnTo>
                                <a:lnTo>
                                  <a:pt x="1819" y="295"/>
                                </a:lnTo>
                                <a:lnTo>
                                  <a:pt x="1811" y="317"/>
                                </a:lnTo>
                                <a:lnTo>
                                  <a:pt x="1798" y="333"/>
                                </a:lnTo>
                                <a:lnTo>
                                  <a:pt x="1780" y="345"/>
                                </a:lnTo>
                                <a:lnTo>
                                  <a:pt x="1760" y="351"/>
                                </a:lnTo>
                                <a:lnTo>
                                  <a:pt x="1749" y="351"/>
                                </a:lnTo>
                                <a:lnTo>
                                  <a:pt x="1727" y="348"/>
                                </a:lnTo>
                                <a:lnTo>
                                  <a:pt x="1708" y="338"/>
                                </a:lnTo>
                                <a:lnTo>
                                  <a:pt x="1693" y="323"/>
                                </a:lnTo>
                                <a:lnTo>
                                  <a:pt x="1682" y="304"/>
                                </a:lnTo>
                                <a:lnTo>
                                  <a:pt x="1677" y="281"/>
                                </a:lnTo>
                                <a:lnTo>
                                  <a:pt x="1688" y="386"/>
                                </a:lnTo>
                                <a:lnTo>
                                  <a:pt x="1708" y="395"/>
                                </a:lnTo>
                                <a:lnTo>
                                  <a:pt x="1728" y="400"/>
                                </a:lnTo>
                                <a:lnTo>
                                  <a:pt x="1750" y="402"/>
                                </a:lnTo>
                                <a:lnTo>
                                  <a:pt x="1772" y="400"/>
                                </a:lnTo>
                                <a:lnTo>
                                  <a:pt x="1792" y="394"/>
                                </a:lnTo>
                                <a:lnTo>
                                  <a:pt x="1811" y="384"/>
                                </a:lnTo>
                                <a:lnTo>
                                  <a:pt x="1828" y="372"/>
                                </a:lnTo>
                                <a:lnTo>
                                  <a:pt x="1843" y="356"/>
                                </a:lnTo>
                                <a:lnTo>
                                  <a:pt x="1855" y="338"/>
                                </a:lnTo>
                                <a:lnTo>
                                  <a:pt x="1864" y="317"/>
                                </a:lnTo>
                                <a:lnTo>
                                  <a:pt x="1870" y="294"/>
                                </a:lnTo>
                                <a:lnTo>
                                  <a:pt x="1872" y="270"/>
                                </a:lnTo>
                                <a:lnTo>
                                  <a:pt x="1872" y="268"/>
                                </a:lnTo>
                                <a:lnTo>
                                  <a:pt x="1870" y="244"/>
                                </a:lnTo>
                                <a:lnTo>
                                  <a:pt x="1864" y="221"/>
                                </a:lnTo>
                                <a:lnTo>
                                  <a:pt x="1855" y="201"/>
                                </a:lnTo>
                                <a:lnTo>
                                  <a:pt x="1843" y="182"/>
                                </a:lnTo>
                                <a:lnTo>
                                  <a:pt x="1828" y="166"/>
                                </a:lnTo>
                                <a:lnTo>
                                  <a:pt x="1811" y="154"/>
                                </a:lnTo>
                                <a:lnTo>
                                  <a:pt x="1792" y="145"/>
                                </a:lnTo>
                                <a:lnTo>
                                  <a:pt x="1772" y="140"/>
                                </a:lnTo>
                                <a:lnTo>
                                  <a:pt x="1759" y="139"/>
                                </a:lnTo>
                                <a:lnTo>
                                  <a:pt x="1739" y="141"/>
                                </a:lnTo>
                                <a:lnTo>
                                  <a:pt x="1720" y="149"/>
                                </a:lnTo>
                                <a:lnTo>
                                  <a:pt x="1704" y="158"/>
                                </a:lnTo>
                                <a:lnTo>
                                  <a:pt x="1703" y="157"/>
                                </a:lnTo>
                                <a:lnTo>
                                  <a:pt x="1701" y="207"/>
                                </a:lnTo>
                                <a:lnTo>
                                  <a:pt x="171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2977 1661"/>
                              <a:gd name="T1" fmla="*/ T0 w 3645"/>
                              <a:gd name="T2" fmla="+- 0 13420 13193"/>
                              <a:gd name="T3" fmla="*/ 13420 h 402"/>
                              <a:gd name="T4" fmla="+- 0 2980 1661"/>
                              <a:gd name="T5" fmla="*/ T4 w 3645"/>
                              <a:gd name="T6" fmla="+- 0 13445 13193"/>
                              <a:gd name="T7" fmla="*/ 13445 h 402"/>
                              <a:gd name="T8" fmla="+- 0 2984 1661"/>
                              <a:gd name="T9" fmla="*/ T8 w 3645"/>
                              <a:gd name="T10" fmla="+- 0 13470 13193"/>
                              <a:gd name="T11" fmla="*/ 13470 h 402"/>
                              <a:gd name="T12" fmla="+- 0 2990 1661"/>
                              <a:gd name="T13" fmla="*/ T12 w 3645"/>
                              <a:gd name="T14" fmla="+- 0 13493 13193"/>
                              <a:gd name="T15" fmla="*/ 13493 h 402"/>
                              <a:gd name="T16" fmla="+- 0 2998 1661"/>
                              <a:gd name="T17" fmla="*/ T16 w 3645"/>
                              <a:gd name="T18" fmla="+- 0 13515 13193"/>
                              <a:gd name="T19" fmla="*/ 13515 h 402"/>
                              <a:gd name="T20" fmla="+- 0 3008 1661"/>
                              <a:gd name="T21" fmla="*/ T20 w 3645"/>
                              <a:gd name="T22" fmla="+- 0 13534 13193"/>
                              <a:gd name="T23" fmla="*/ 13534 h 402"/>
                              <a:gd name="T24" fmla="+- 0 3019 1661"/>
                              <a:gd name="T25" fmla="*/ T24 w 3645"/>
                              <a:gd name="T26" fmla="+- 0 13552 13193"/>
                              <a:gd name="T27" fmla="*/ 13552 h 402"/>
                              <a:gd name="T28" fmla="+- 0 3032 1661"/>
                              <a:gd name="T29" fmla="*/ T28 w 3645"/>
                              <a:gd name="T30" fmla="+- 0 13567 13193"/>
                              <a:gd name="T31" fmla="*/ 13567 h 402"/>
                              <a:gd name="T32" fmla="+- 0 3031 1661"/>
                              <a:gd name="T33" fmla="*/ T32 w 3645"/>
                              <a:gd name="T34" fmla="+- 0 13451 13193"/>
                              <a:gd name="T35" fmla="*/ 13451 h 402"/>
                              <a:gd name="T36" fmla="+- 0 3028 1661"/>
                              <a:gd name="T37" fmla="*/ T36 w 3645"/>
                              <a:gd name="T38" fmla="+- 0 13427 13193"/>
                              <a:gd name="T39" fmla="*/ 13427 h 402"/>
                              <a:gd name="T40" fmla="+- 0 3027 1661"/>
                              <a:gd name="T41" fmla="*/ T40 w 3645"/>
                              <a:gd name="T42" fmla="+- 0 13404 13193"/>
                              <a:gd name="T43" fmla="*/ 13404 h 402"/>
                              <a:gd name="T44" fmla="+- 0 3027 1661"/>
                              <a:gd name="T45" fmla="*/ T44 w 3645"/>
                              <a:gd name="T46" fmla="+- 0 13394 13193"/>
                              <a:gd name="T47" fmla="*/ 13394 h 402"/>
                              <a:gd name="T48" fmla="+- 0 3027 1661"/>
                              <a:gd name="T49" fmla="*/ T48 w 3645"/>
                              <a:gd name="T50" fmla="+- 0 13371 13193"/>
                              <a:gd name="T51" fmla="*/ 13371 h 402"/>
                              <a:gd name="T52" fmla="+- 0 3029 1661"/>
                              <a:gd name="T53" fmla="*/ T52 w 3645"/>
                              <a:gd name="T54" fmla="+- 0 13348 13193"/>
                              <a:gd name="T55" fmla="*/ 13348 h 402"/>
                              <a:gd name="T56" fmla="+- 0 3033 1661"/>
                              <a:gd name="T57" fmla="*/ T56 w 3645"/>
                              <a:gd name="T58" fmla="+- 0 13324 13193"/>
                              <a:gd name="T59" fmla="*/ 13324 h 402"/>
                              <a:gd name="T60" fmla="+- 0 3039 1661"/>
                              <a:gd name="T61" fmla="*/ T60 w 3645"/>
                              <a:gd name="T62" fmla="+- 0 13301 13193"/>
                              <a:gd name="T63" fmla="*/ 13301 h 402"/>
                              <a:gd name="T64" fmla="+- 0 3048 1661"/>
                              <a:gd name="T65" fmla="*/ T64 w 3645"/>
                              <a:gd name="T66" fmla="+- 0 13280 13193"/>
                              <a:gd name="T67" fmla="*/ 13280 h 402"/>
                              <a:gd name="T68" fmla="+- 0 3059 1661"/>
                              <a:gd name="T69" fmla="*/ T68 w 3645"/>
                              <a:gd name="T70" fmla="+- 0 13263 13193"/>
                              <a:gd name="T71" fmla="*/ 13263 h 402"/>
                              <a:gd name="T72" fmla="+- 0 3075 1661"/>
                              <a:gd name="T73" fmla="*/ T72 w 3645"/>
                              <a:gd name="T74" fmla="+- 0 13251 13193"/>
                              <a:gd name="T75" fmla="*/ 13251 h 402"/>
                              <a:gd name="T76" fmla="+- 0 3094 1661"/>
                              <a:gd name="T77" fmla="*/ T76 w 3645"/>
                              <a:gd name="T78" fmla="+- 0 13244 13193"/>
                              <a:gd name="T79" fmla="*/ 13244 h 402"/>
                              <a:gd name="T80" fmla="+- 0 3104 1661"/>
                              <a:gd name="T81" fmla="*/ T80 w 3645"/>
                              <a:gd name="T82" fmla="+- 0 13243 13193"/>
                              <a:gd name="T83" fmla="*/ 13243 h 402"/>
                              <a:gd name="T84" fmla="+- 0 3125 1661"/>
                              <a:gd name="T85" fmla="*/ T84 w 3645"/>
                              <a:gd name="T86" fmla="+- 0 13247 13193"/>
                              <a:gd name="T87" fmla="*/ 13247 h 402"/>
                              <a:gd name="T88" fmla="+- 0 3142 1661"/>
                              <a:gd name="T89" fmla="*/ T88 w 3645"/>
                              <a:gd name="T90" fmla="+- 0 13257 13193"/>
                              <a:gd name="T91" fmla="*/ 13257 h 402"/>
                              <a:gd name="T92" fmla="+- 0 3156 1661"/>
                              <a:gd name="T93" fmla="*/ T92 w 3645"/>
                              <a:gd name="T94" fmla="+- 0 13272 13193"/>
                              <a:gd name="T95" fmla="*/ 13272 h 402"/>
                              <a:gd name="T96" fmla="+- 0 3166 1661"/>
                              <a:gd name="T97" fmla="*/ T96 w 3645"/>
                              <a:gd name="T98" fmla="+- 0 13291 13193"/>
                              <a:gd name="T99" fmla="*/ 13291 h 402"/>
                              <a:gd name="T100" fmla="+- 0 3173 1661"/>
                              <a:gd name="T101" fmla="*/ T100 w 3645"/>
                              <a:gd name="T102" fmla="+- 0 13313 13193"/>
                              <a:gd name="T103" fmla="*/ 13313 h 402"/>
                              <a:gd name="T104" fmla="+- 0 3178 1661"/>
                              <a:gd name="T105" fmla="*/ T104 w 3645"/>
                              <a:gd name="T106" fmla="+- 0 13336 13193"/>
                              <a:gd name="T107" fmla="*/ 13336 h 402"/>
                              <a:gd name="T108" fmla="+- 0 3180 1661"/>
                              <a:gd name="T109" fmla="*/ T108 w 3645"/>
                              <a:gd name="T110" fmla="+- 0 13360 13193"/>
                              <a:gd name="T111" fmla="*/ 13360 h 402"/>
                              <a:gd name="T112" fmla="+- 0 3181 1661"/>
                              <a:gd name="T113" fmla="*/ T112 w 3645"/>
                              <a:gd name="T114" fmla="+- 0 13384 13193"/>
                              <a:gd name="T115" fmla="*/ 13384 h 402"/>
                              <a:gd name="T116" fmla="+- 0 3182 1661"/>
                              <a:gd name="T117" fmla="*/ T116 w 3645"/>
                              <a:gd name="T118" fmla="+- 0 13394 13193"/>
                              <a:gd name="T119" fmla="*/ 13394 h 402"/>
                              <a:gd name="T120" fmla="+- 0 3181 1661"/>
                              <a:gd name="T121" fmla="*/ T120 w 3645"/>
                              <a:gd name="T122" fmla="+- 0 13416 13193"/>
                              <a:gd name="T123" fmla="*/ 13416 h 402"/>
                              <a:gd name="T124" fmla="+- 0 3179 1661"/>
                              <a:gd name="T125" fmla="*/ T124 w 3645"/>
                              <a:gd name="T126" fmla="+- 0 13440 13193"/>
                              <a:gd name="T127" fmla="*/ 13440 h 402"/>
                              <a:gd name="T128" fmla="+- 0 3175 1661"/>
                              <a:gd name="T129" fmla="*/ T128 w 3645"/>
                              <a:gd name="T130" fmla="+- 0 13464 13193"/>
                              <a:gd name="T131" fmla="*/ 13464 h 402"/>
                              <a:gd name="T132" fmla="+- 0 3169 1661"/>
                              <a:gd name="T133" fmla="*/ T132 w 3645"/>
                              <a:gd name="T134" fmla="+- 0 13487 13193"/>
                              <a:gd name="T135" fmla="*/ 13487 h 402"/>
                              <a:gd name="T136" fmla="+- 0 3161 1661"/>
                              <a:gd name="T137" fmla="*/ T136 w 3645"/>
                              <a:gd name="T138" fmla="+- 0 13507 13193"/>
                              <a:gd name="T139" fmla="*/ 13507 h 402"/>
                              <a:gd name="T140" fmla="+- 0 3149 1661"/>
                              <a:gd name="T141" fmla="*/ T140 w 3645"/>
                              <a:gd name="T142" fmla="+- 0 13524 13193"/>
                              <a:gd name="T143" fmla="*/ 13524 h 402"/>
                              <a:gd name="T144" fmla="+- 0 3134 1661"/>
                              <a:gd name="T145" fmla="*/ T144 w 3645"/>
                              <a:gd name="T146" fmla="+- 0 13537 13193"/>
                              <a:gd name="T147" fmla="*/ 13537 h 402"/>
                              <a:gd name="T148" fmla="+- 0 3115 1661"/>
                              <a:gd name="T149" fmla="*/ T148 w 3645"/>
                              <a:gd name="T150" fmla="+- 0 13544 13193"/>
                              <a:gd name="T151" fmla="*/ 13544 h 402"/>
                              <a:gd name="T152" fmla="+- 0 3104 1661"/>
                              <a:gd name="T153" fmla="*/ T152 w 3645"/>
                              <a:gd name="T154" fmla="+- 0 13544 13193"/>
                              <a:gd name="T155" fmla="*/ 13544 h 402"/>
                              <a:gd name="T156" fmla="+- 0 3083 1661"/>
                              <a:gd name="T157" fmla="*/ T156 w 3645"/>
                              <a:gd name="T158" fmla="+- 0 13541 13193"/>
                              <a:gd name="T159" fmla="*/ 13541 h 402"/>
                              <a:gd name="T160" fmla="+- 0 3066 1661"/>
                              <a:gd name="T161" fmla="*/ T160 w 3645"/>
                              <a:gd name="T162" fmla="+- 0 13531 13193"/>
                              <a:gd name="T163" fmla="*/ 13531 h 402"/>
                              <a:gd name="T164" fmla="+- 0 3053 1661"/>
                              <a:gd name="T165" fmla="*/ T164 w 3645"/>
                              <a:gd name="T166" fmla="+- 0 13516 13193"/>
                              <a:gd name="T167" fmla="*/ 13516 h 402"/>
                              <a:gd name="T168" fmla="+- 0 3043 1661"/>
                              <a:gd name="T169" fmla="*/ T168 w 3645"/>
                              <a:gd name="T170" fmla="+- 0 13497 13193"/>
                              <a:gd name="T171" fmla="*/ 13497 h 402"/>
                              <a:gd name="T172" fmla="+- 0 3048 1661"/>
                              <a:gd name="T173" fmla="*/ T172 w 3645"/>
                              <a:gd name="T174" fmla="+- 0 13579 13193"/>
                              <a:gd name="T175" fmla="*/ 13579 h 402"/>
                              <a:gd name="T176" fmla="+- 0 3065 1661"/>
                              <a:gd name="T177" fmla="*/ T176 w 3645"/>
                              <a:gd name="T178" fmla="+- 0 13588 13193"/>
                              <a:gd name="T179" fmla="*/ 13588 h 402"/>
                              <a:gd name="T180" fmla="+- 0 3085 1661"/>
                              <a:gd name="T181" fmla="*/ T180 w 3645"/>
                              <a:gd name="T182" fmla="+- 0 13593 13193"/>
                              <a:gd name="T183" fmla="*/ 13593 h 402"/>
                              <a:gd name="T184" fmla="+- 0 3104 1661"/>
                              <a:gd name="T185" fmla="*/ T184 w 3645"/>
                              <a:gd name="T186" fmla="+- 0 13595 13193"/>
                              <a:gd name="T187" fmla="*/ 13595 h 402"/>
                              <a:gd name="T188" fmla="+- 0 3126 1661"/>
                              <a:gd name="T189" fmla="*/ T188 w 3645"/>
                              <a:gd name="T190" fmla="+- 0 13593 13193"/>
                              <a:gd name="T191" fmla="*/ 13593 h 402"/>
                              <a:gd name="T192" fmla="+- 0 3145 1661"/>
                              <a:gd name="T193" fmla="*/ T192 w 3645"/>
                              <a:gd name="T194" fmla="+- 0 13587 13193"/>
                              <a:gd name="T195" fmla="*/ 13587 h 402"/>
                              <a:gd name="T196" fmla="+- 0 3162 1661"/>
                              <a:gd name="T197" fmla="*/ T196 w 3645"/>
                              <a:gd name="T198" fmla="+- 0 13578 13193"/>
                              <a:gd name="T199" fmla="*/ 13578 h 402"/>
                              <a:gd name="T200" fmla="+- 0 3177 1661"/>
                              <a:gd name="T201" fmla="*/ T200 w 3645"/>
                              <a:gd name="T202" fmla="+- 0 13566 13193"/>
                              <a:gd name="T203" fmla="*/ 13566 h 402"/>
                              <a:gd name="T204" fmla="+- 0 3191 1661"/>
                              <a:gd name="T205" fmla="*/ T204 w 3645"/>
                              <a:gd name="T206" fmla="+- 0 13550 13193"/>
                              <a:gd name="T207" fmla="*/ 13550 h 402"/>
                              <a:gd name="T208" fmla="+- 0 3202 1661"/>
                              <a:gd name="T209" fmla="*/ T208 w 3645"/>
                              <a:gd name="T210" fmla="+- 0 13533 13193"/>
                              <a:gd name="T211" fmla="*/ 13533 h 402"/>
                              <a:gd name="T212" fmla="+- 0 3211 1661"/>
                              <a:gd name="T213" fmla="*/ T212 w 3645"/>
                              <a:gd name="T214" fmla="+- 0 13513 13193"/>
                              <a:gd name="T215" fmla="*/ 13513 h 402"/>
                              <a:gd name="T216" fmla="+- 0 3219 1661"/>
                              <a:gd name="T217" fmla="*/ T216 w 3645"/>
                              <a:gd name="T218" fmla="+- 0 13491 13193"/>
                              <a:gd name="T219" fmla="*/ 13491 h 402"/>
                              <a:gd name="T220" fmla="+- 0 3225 1661"/>
                              <a:gd name="T221" fmla="*/ T220 w 3645"/>
                              <a:gd name="T222" fmla="+- 0 13468 13193"/>
                              <a:gd name="T223" fmla="*/ 13468 h 402"/>
                              <a:gd name="T224" fmla="+- 0 3229 1661"/>
                              <a:gd name="T225" fmla="*/ T224 w 3645"/>
                              <a:gd name="T226" fmla="+- 0 13443 13193"/>
                              <a:gd name="T227" fmla="*/ 13443 h 402"/>
                              <a:gd name="T228" fmla="+- 0 3231 1661"/>
                              <a:gd name="T229" fmla="*/ T228 w 3645"/>
                              <a:gd name="T230" fmla="+- 0 13417 13193"/>
                              <a:gd name="T231" fmla="*/ 13417 h 402"/>
                              <a:gd name="T232" fmla="+- 0 3232 1661"/>
                              <a:gd name="T233" fmla="*/ T232 w 3645"/>
                              <a:gd name="T234" fmla="+- 0 13394 13193"/>
                              <a:gd name="T235" fmla="*/ 13394 h 402"/>
                              <a:gd name="T236" fmla="+- 0 3231 1661"/>
                              <a:gd name="T237" fmla="*/ T236 w 3645"/>
                              <a:gd name="T238" fmla="+- 0 13368 13193"/>
                              <a:gd name="T239" fmla="*/ 13368 h 402"/>
                              <a:gd name="T240" fmla="+- 0 3228 1661"/>
                              <a:gd name="T241" fmla="*/ T240 w 3645"/>
                              <a:gd name="T242" fmla="+- 0 13342 13193"/>
                              <a:gd name="T243" fmla="*/ 13342 h 402"/>
                              <a:gd name="T244" fmla="+- 0 3224 1661"/>
                              <a:gd name="T245" fmla="*/ T244 w 3645"/>
                              <a:gd name="T246" fmla="+- 0 13318 13193"/>
                              <a:gd name="T247" fmla="*/ 13318 h 402"/>
                              <a:gd name="T248" fmla="+- 0 3218 1661"/>
                              <a:gd name="T249" fmla="*/ T248 w 3645"/>
                              <a:gd name="T250" fmla="+- 0 13294 13193"/>
                              <a:gd name="T251" fmla="*/ 13294 h 402"/>
                              <a:gd name="T252" fmla="+- 0 3211 1661"/>
                              <a:gd name="T253" fmla="*/ T252 w 3645"/>
                              <a:gd name="T254" fmla="+- 0 13273 13193"/>
                              <a:gd name="T255" fmla="*/ 1327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1316" y="227"/>
                                </a:moveTo>
                                <a:lnTo>
                                  <a:pt x="1319" y="252"/>
                                </a:lnTo>
                                <a:lnTo>
                                  <a:pt x="1323" y="277"/>
                                </a:lnTo>
                                <a:lnTo>
                                  <a:pt x="1329" y="300"/>
                                </a:lnTo>
                                <a:lnTo>
                                  <a:pt x="1337" y="322"/>
                                </a:lnTo>
                                <a:lnTo>
                                  <a:pt x="1347" y="341"/>
                                </a:lnTo>
                                <a:lnTo>
                                  <a:pt x="1358" y="359"/>
                                </a:lnTo>
                                <a:lnTo>
                                  <a:pt x="1371" y="374"/>
                                </a:lnTo>
                                <a:lnTo>
                                  <a:pt x="1370" y="258"/>
                                </a:lnTo>
                                <a:lnTo>
                                  <a:pt x="1367" y="234"/>
                                </a:lnTo>
                                <a:lnTo>
                                  <a:pt x="1366" y="211"/>
                                </a:lnTo>
                                <a:lnTo>
                                  <a:pt x="1366" y="201"/>
                                </a:lnTo>
                                <a:lnTo>
                                  <a:pt x="1366" y="178"/>
                                </a:lnTo>
                                <a:lnTo>
                                  <a:pt x="1368" y="155"/>
                                </a:lnTo>
                                <a:lnTo>
                                  <a:pt x="1372" y="131"/>
                                </a:lnTo>
                                <a:lnTo>
                                  <a:pt x="1378" y="108"/>
                                </a:lnTo>
                                <a:lnTo>
                                  <a:pt x="1387" y="87"/>
                                </a:lnTo>
                                <a:lnTo>
                                  <a:pt x="1398" y="70"/>
                                </a:lnTo>
                                <a:lnTo>
                                  <a:pt x="1414" y="58"/>
                                </a:lnTo>
                                <a:lnTo>
                                  <a:pt x="1433" y="51"/>
                                </a:lnTo>
                                <a:lnTo>
                                  <a:pt x="1443" y="50"/>
                                </a:lnTo>
                                <a:lnTo>
                                  <a:pt x="1464" y="54"/>
                                </a:lnTo>
                                <a:lnTo>
                                  <a:pt x="1481" y="64"/>
                                </a:lnTo>
                                <a:lnTo>
                                  <a:pt x="1495" y="79"/>
                                </a:lnTo>
                                <a:lnTo>
                                  <a:pt x="1505" y="98"/>
                                </a:lnTo>
                                <a:lnTo>
                                  <a:pt x="1512" y="120"/>
                                </a:lnTo>
                                <a:lnTo>
                                  <a:pt x="1517" y="143"/>
                                </a:lnTo>
                                <a:lnTo>
                                  <a:pt x="1519" y="167"/>
                                </a:lnTo>
                                <a:lnTo>
                                  <a:pt x="1520" y="191"/>
                                </a:lnTo>
                                <a:lnTo>
                                  <a:pt x="1521" y="201"/>
                                </a:lnTo>
                                <a:lnTo>
                                  <a:pt x="1520" y="223"/>
                                </a:lnTo>
                                <a:lnTo>
                                  <a:pt x="1518" y="247"/>
                                </a:lnTo>
                                <a:lnTo>
                                  <a:pt x="1514" y="271"/>
                                </a:lnTo>
                                <a:lnTo>
                                  <a:pt x="1508" y="294"/>
                                </a:lnTo>
                                <a:lnTo>
                                  <a:pt x="1500" y="314"/>
                                </a:lnTo>
                                <a:lnTo>
                                  <a:pt x="1488" y="331"/>
                                </a:lnTo>
                                <a:lnTo>
                                  <a:pt x="1473" y="344"/>
                                </a:lnTo>
                                <a:lnTo>
                                  <a:pt x="1454" y="351"/>
                                </a:lnTo>
                                <a:lnTo>
                                  <a:pt x="1443" y="351"/>
                                </a:lnTo>
                                <a:lnTo>
                                  <a:pt x="1422" y="348"/>
                                </a:lnTo>
                                <a:lnTo>
                                  <a:pt x="1405" y="338"/>
                                </a:lnTo>
                                <a:lnTo>
                                  <a:pt x="1392" y="323"/>
                                </a:lnTo>
                                <a:lnTo>
                                  <a:pt x="1382" y="304"/>
                                </a:lnTo>
                                <a:lnTo>
                                  <a:pt x="1387" y="386"/>
                                </a:lnTo>
                                <a:lnTo>
                                  <a:pt x="1404" y="395"/>
                                </a:lnTo>
                                <a:lnTo>
                                  <a:pt x="1424" y="400"/>
                                </a:lnTo>
                                <a:lnTo>
                                  <a:pt x="1443" y="402"/>
                                </a:lnTo>
                                <a:lnTo>
                                  <a:pt x="1465" y="400"/>
                                </a:lnTo>
                                <a:lnTo>
                                  <a:pt x="1484" y="394"/>
                                </a:lnTo>
                                <a:lnTo>
                                  <a:pt x="1501" y="385"/>
                                </a:lnTo>
                                <a:lnTo>
                                  <a:pt x="1516" y="373"/>
                                </a:lnTo>
                                <a:lnTo>
                                  <a:pt x="1530" y="357"/>
                                </a:lnTo>
                                <a:lnTo>
                                  <a:pt x="1541" y="340"/>
                                </a:lnTo>
                                <a:lnTo>
                                  <a:pt x="1550" y="320"/>
                                </a:lnTo>
                                <a:lnTo>
                                  <a:pt x="1558" y="298"/>
                                </a:lnTo>
                                <a:lnTo>
                                  <a:pt x="1564" y="275"/>
                                </a:lnTo>
                                <a:lnTo>
                                  <a:pt x="1568" y="250"/>
                                </a:lnTo>
                                <a:lnTo>
                                  <a:pt x="1570" y="224"/>
                                </a:lnTo>
                                <a:lnTo>
                                  <a:pt x="1571" y="201"/>
                                </a:lnTo>
                                <a:lnTo>
                                  <a:pt x="1570" y="175"/>
                                </a:lnTo>
                                <a:lnTo>
                                  <a:pt x="1567" y="149"/>
                                </a:lnTo>
                                <a:lnTo>
                                  <a:pt x="1563" y="125"/>
                                </a:lnTo>
                                <a:lnTo>
                                  <a:pt x="1557" y="101"/>
                                </a:lnTo>
                                <a:lnTo>
                                  <a:pt x="1550" y="80"/>
                                </a:lnTo>
                                <a:lnTo>
                                  <a:pt x="1540" y="60"/>
                                </a:lnTo>
                                <a:lnTo>
                                  <a:pt x="1528" y="43"/>
                                </a:lnTo>
                                <a:lnTo>
                                  <a:pt x="1515" y="28"/>
                                </a:lnTo>
                                <a:lnTo>
                                  <a:pt x="1500" y="16"/>
                                </a:lnTo>
                                <a:lnTo>
                                  <a:pt x="1482" y="7"/>
                                </a:lnTo>
                                <a:lnTo>
                                  <a:pt x="1463" y="1"/>
                                </a:lnTo>
                                <a:lnTo>
                                  <a:pt x="1443" y="0"/>
                                </a:lnTo>
                                <a:lnTo>
                                  <a:pt x="1422" y="2"/>
                                </a:lnTo>
                                <a:lnTo>
                                  <a:pt x="1403" y="8"/>
                                </a:lnTo>
                                <a:lnTo>
                                  <a:pt x="1385" y="17"/>
                                </a:lnTo>
                                <a:lnTo>
                                  <a:pt x="1370" y="29"/>
                                </a:lnTo>
                                <a:lnTo>
                                  <a:pt x="1357" y="44"/>
                                </a:lnTo>
                                <a:lnTo>
                                  <a:pt x="1345" y="62"/>
                                </a:lnTo>
                                <a:lnTo>
                                  <a:pt x="1336" y="82"/>
                                </a:lnTo>
                                <a:lnTo>
                                  <a:pt x="1328" y="104"/>
                                </a:lnTo>
                                <a:lnTo>
                                  <a:pt x="1323" y="127"/>
                                </a:lnTo>
                                <a:lnTo>
                                  <a:pt x="1319" y="152"/>
                                </a:lnTo>
                                <a:lnTo>
                                  <a:pt x="1316" y="177"/>
                                </a:lnTo>
                                <a:lnTo>
                                  <a:pt x="1316" y="201"/>
                                </a:lnTo>
                                <a:lnTo>
                                  <a:pt x="1316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2096 1661"/>
                              <a:gd name="T1" fmla="*/ T0 w 3645"/>
                              <a:gd name="T2" fmla="+- 0 13586 13193"/>
                              <a:gd name="T3" fmla="*/ 13586 h 402"/>
                              <a:gd name="T4" fmla="+- 0 2096 1661"/>
                              <a:gd name="T5" fmla="*/ T4 w 3645"/>
                              <a:gd name="T6" fmla="+- 0 13413 13193"/>
                              <a:gd name="T7" fmla="*/ 13413 h 402"/>
                              <a:gd name="T8" fmla="+- 0 2246 1661"/>
                              <a:gd name="T9" fmla="*/ T8 w 3645"/>
                              <a:gd name="T10" fmla="+- 0 13592 13193"/>
                              <a:gd name="T11" fmla="*/ 13592 h 402"/>
                              <a:gd name="T12" fmla="+- 0 2247 1661"/>
                              <a:gd name="T13" fmla="*/ T12 w 3645"/>
                              <a:gd name="T14" fmla="+- 0 13592 13193"/>
                              <a:gd name="T15" fmla="*/ 13592 h 402"/>
                              <a:gd name="T16" fmla="+- 0 2247 1661"/>
                              <a:gd name="T17" fmla="*/ T16 w 3645"/>
                              <a:gd name="T18" fmla="+- 0 13330 13193"/>
                              <a:gd name="T19" fmla="*/ 13330 h 402"/>
                              <a:gd name="T20" fmla="+- 0 2213 1661"/>
                              <a:gd name="T21" fmla="*/ T20 w 3645"/>
                              <a:gd name="T22" fmla="+- 0 13336 13193"/>
                              <a:gd name="T23" fmla="*/ 13336 h 402"/>
                              <a:gd name="T24" fmla="+- 0 2213 1661"/>
                              <a:gd name="T25" fmla="*/ T24 w 3645"/>
                              <a:gd name="T26" fmla="+- 0 13503 13193"/>
                              <a:gd name="T27" fmla="*/ 13503 h 402"/>
                              <a:gd name="T28" fmla="+- 0 2063 1661"/>
                              <a:gd name="T29" fmla="*/ T28 w 3645"/>
                              <a:gd name="T30" fmla="+- 0 13324 13193"/>
                              <a:gd name="T31" fmla="*/ 13324 h 402"/>
                              <a:gd name="T32" fmla="+- 0 2062 1661"/>
                              <a:gd name="T33" fmla="*/ T32 w 3645"/>
                              <a:gd name="T34" fmla="+- 0 13324 13193"/>
                              <a:gd name="T35" fmla="*/ 13324 h 402"/>
                              <a:gd name="T36" fmla="+- 0 2062 1661"/>
                              <a:gd name="T37" fmla="*/ T36 w 3645"/>
                              <a:gd name="T38" fmla="+- 0 13590 13193"/>
                              <a:gd name="T39" fmla="*/ 13590 h 402"/>
                              <a:gd name="T40" fmla="+- 0 2096 1661"/>
                              <a:gd name="T41" fmla="*/ T40 w 3645"/>
                              <a:gd name="T42" fmla="+- 0 13586 13193"/>
                              <a:gd name="T43" fmla="*/ 1358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435" y="393"/>
                                </a:moveTo>
                                <a:lnTo>
                                  <a:pt x="435" y="220"/>
                                </a:lnTo>
                                <a:lnTo>
                                  <a:pt x="585" y="399"/>
                                </a:lnTo>
                                <a:lnTo>
                                  <a:pt x="586" y="399"/>
                                </a:lnTo>
                                <a:lnTo>
                                  <a:pt x="586" y="137"/>
                                </a:lnTo>
                                <a:lnTo>
                                  <a:pt x="552" y="143"/>
                                </a:lnTo>
                                <a:lnTo>
                                  <a:pt x="552" y="310"/>
                                </a:lnTo>
                                <a:lnTo>
                                  <a:pt x="402" y="131"/>
                                </a:lnTo>
                                <a:lnTo>
                                  <a:pt x="401" y="131"/>
                                </a:lnTo>
                                <a:lnTo>
                                  <a:pt x="401" y="397"/>
                                </a:lnTo>
                                <a:lnTo>
                                  <a:pt x="435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1846 1661"/>
                              <a:gd name="T1" fmla="*/ T0 w 3645"/>
                              <a:gd name="T2" fmla="+- 0 13517 13193"/>
                              <a:gd name="T3" fmla="*/ 13517 h 402"/>
                              <a:gd name="T4" fmla="+- 0 1850 1661"/>
                              <a:gd name="T5" fmla="*/ T4 w 3645"/>
                              <a:gd name="T6" fmla="+- 0 13542 13193"/>
                              <a:gd name="T7" fmla="*/ 13542 h 402"/>
                              <a:gd name="T8" fmla="+- 0 1858 1661"/>
                              <a:gd name="T9" fmla="*/ T8 w 3645"/>
                              <a:gd name="T10" fmla="+- 0 13561 13193"/>
                              <a:gd name="T11" fmla="*/ 13561 h 402"/>
                              <a:gd name="T12" fmla="+- 0 1870 1661"/>
                              <a:gd name="T13" fmla="*/ T12 w 3645"/>
                              <a:gd name="T14" fmla="+- 0 13576 13193"/>
                              <a:gd name="T15" fmla="*/ 13576 h 402"/>
                              <a:gd name="T16" fmla="+- 0 1887 1661"/>
                              <a:gd name="T17" fmla="*/ T16 w 3645"/>
                              <a:gd name="T18" fmla="+- 0 13586 13193"/>
                              <a:gd name="T19" fmla="*/ 13586 h 402"/>
                              <a:gd name="T20" fmla="+- 0 1909 1661"/>
                              <a:gd name="T21" fmla="*/ T20 w 3645"/>
                              <a:gd name="T22" fmla="+- 0 13591 13193"/>
                              <a:gd name="T23" fmla="*/ 13591 h 402"/>
                              <a:gd name="T24" fmla="+- 0 1928 1661"/>
                              <a:gd name="T25" fmla="*/ T24 w 3645"/>
                              <a:gd name="T26" fmla="+- 0 13592 13193"/>
                              <a:gd name="T27" fmla="*/ 13592 h 402"/>
                              <a:gd name="T28" fmla="+- 0 1952 1661"/>
                              <a:gd name="T29" fmla="*/ T28 w 3645"/>
                              <a:gd name="T30" fmla="+- 0 13590 13193"/>
                              <a:gd name="T31" fmla="*/ 13590 h 402"/>
                              <a:gd name="T32" fmla="+- 0 1972 1661"/>
                              <a:gd name="T33" fmla="*/ T32 w 3645"/>
                              <a:gd name="T34" fmla="+- 0 13584 13193"/>
                              <a:gd name="T35" fmla="*/ 13584 h 402"/>
                              <a:gd name="T36" fmla="+- 0 1987 1661"/>
                              <a:gd name="T37" fmla="*/ T36 w 3645"/>
                              <a:gd name="T38" fmla="+- 0 13574 13193"/>
                              <a:gd name="T39" fmla="*/ 13574 h 402"/>
                              <a:gd name="T40" fmla="+- 0 1998 1661"/>
                              <a:gd name="T41" fmla="*/ T40 w 3645"/>
                              <a:gd name="T42" fmla="+- 0 13558 13193"/>
                              <a:gd name="T43" fmla="*/ 13558 h 402"/>
                              <a:gd name="T44" fmla="+- 0 2006 1661"/>
                              <a:gd name="T45" fmla="*/ T44 w 3645"/>
                              <a:gd name="T46" fmla="+- 0 13537 13193"/>
                              <a:gd name="T47" fmla="*/ 13537 h 402"/>
                              <a:gd name="T48" fmla="+- 0 2010 1661"/>
                              <a:gd name="T49" fmla="*/ T48 w 3645"/>
                              <a:gd name="T50" fmla="+- 0 13509 13193"/>
                              <a:gd name="T51" fmla="*/ 13509 h 402"/>
                              <a:gd name="T52" fmla="+- 0 2010 1661"/>
                              <a:gd name="T53" fmla="*/ T52 w 3645"/>
                              <a:gd name="T54" fmla="+- 0 13487 13193"/>
                              <a:gd name="T55" fmla="*/ 13487 h 402"/>
                              <a:gd name="T56" fmla="+- 0 2010 1661"/>
                              <a:gd name="T57" fmla="*/ T56 w 3645"/>
                              <a:gd name="T58" fmla="+- 0 13324 13193"/>
                              <a:gd name="T59" fmla="*/ 13324 h 402"/>
                              <a:gd name="T60" fmla="+- 0 1977 1661"/>
                              <a:gd name="T61" fmla="*/ T60 w 3645"/>
                              <a:gd name="T62" fmla="+- 0 13330 13193"/>
                              <a:gd name="T63" fmla="*/ 13330 h 402"/>
                              <a:gd name="T64" fmla="+- 0 1977 1661"/>
                              <a:gd name="T65" fmla="*/ T64 w 3645"/>
                              <a:gd name="T66" fmla="+- 0 13506 13193"/>
                              <a:gd name="T67" fmla="*/ 13506 h 402"/>
                              <a:gd name="T68" fmla="+- 0 1972 1661"/>
                              <a:gd name="T69" fmla="*/ T68 w 3645"/>
                              <a:gd name="T70" fmla="+- 0 13532 13193"/>
                              <a:gd name="T71" fmla="*/ 13532 h 402"/>
                              <a:gd name="T72" fmla="+- 0 1959 1661"/>
                              <a:gd name="T73" fmla="*/ T72 w 3645"/>
                              <a:gd name="T74" fmla="+- 0 13549 13193"/>
                              <a:gd name="T75" fmla="*/ 13549 h 402"/>
                              <a:gd name="T76" fmla="+- 0 1940 1661"/>
                              <a:gd name="T77" fmla="*/ T76 w 3645"/>
                              <a:gd name="T78" fmla="+- 0 13557 13193"/>
                              <a:gd name="T79" fmla="*/ 13557 h 402"/>
                              <a:gd name="T80" fmla="+- 0 1925 1661"/>
                              <a:gd name="T81" fmla="*/ T80 w 3645"/>
                              <a:gd name="T82" fmla="+- 0 13558 13193"/>
                              <a:gd name="T83" fmla="*/ 13558 h 402"/>
                              <a:gd name="T84" fmla="+- 0 1903 1661"/>
                              <a:gd name="T85" fmla="*/ T84 w 3645"/>
                              <a:gd name="T86" fmla="+- 0 13554 13193"/>
                              <a:gd name="T87" fmla="*/ 13554 h 402"/>
                              <a:gd name="T88" fmla="+- 0 1887 1661"/>
                              <a:gd name="T89" fmla="*/ T88 w 3645"/>
                              <a:gd name="T90" fmla="+- 0 13541 13193"/>
                              <a:gd name="T91" fmla="*/ 13541 h 402"/>
                              <a:gd name="T92" fmla="+- 0 1879 1661"/>
                              <a:gd name="T93" fmla="*/ T92 w 3645"/>
                              <a:gd name="T94" fmla="+- 0 13520 13193"/>
                              <a:gd name="T95" fmla="*/ 13520 h 402"/>
                              <a:gd name="T96" fmla="+- 0 1878 1661"/>
                              <a:gd name="T97" fmla="*/ T96 w 3645"/>
                              <a:gd name="T98" fmla="+- 0 13506 13193"/>
                              <a:gd name="T99" fmla="*/ 13506 h 402"/>
                              <a:gd name="T100" fmla="+- 0 1878 1661"/>
                              <a:gd name="T101" fmla="*/ T100 w 3645"/>
                              <a:gd name="T102" fmla="+- 0 13324 13193"/>
                              <a:gd name="T103" fmla="*/ 13324 h 402"/>
                              <a:gd name="T104" fmla="+- 0 1845 1661"/>
                              <a:gd name="T105" fmla="*/ T104 w 3645"/>
                              <a:gd name="T106" fmla="+- 0 13330 13193"/>
                              <a:gd name="T107" fmla="*/ 13330 h 402"/>
                              <a:gd name="T108" fmla="+- 0 1845 1661"/>
                              <a:gd name="T109" fmla="*/ T108 w 3645"/>
                              <a:gd name="T110" fmla="+- 0 13487 13193"/>
                              <a:gd name="T111" fmla="*/ 13487 h 402"/>
                              <a:gd name="T112" fmla="+- 0 1846 1661"/>
                              <a:gd name="T113" fmla="*/ T112 w 3645"/>
                              <a:gd name="T114" fmla="+- 0 13517 13193"/>
                              <a:gd name="T115" fmla="*/ 1351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185" y="324"/>
                                </a:moveTo>
                                <a:lnTo>
                                  <a:pt x="189" y="349"/>
                                </a:lnTo>
                                <a:lnTo>
                                  <a:pt x="197" y="368"/>
                                </a:lnTo>
                                <a:lnTo>
                                  <a:pt x="209" y="383"/>
                                </a:lnTo>
                                <a:lnTo>
                                  <a:pt x="226" y="393"/>
                                </a:lnTo>
                                <a:lnTo>
                                  <a:pt x="248" y="398"/>
                                </a:lnTo>
                                <a:lnTo>
                                  <a:pt x="267" y="399"/>
                                </a:lnTo>
                                <a:lnTo>
                                  <a:pt x="291" y="397"/>
                                </a:lnTo>
                                <a:lnTo>
                                  <a:pt x="311" y="391"/>
                                </a:lnTo>
                                <a:lnTo>
                                  <a:pt x="326" y="381"/>
                                </a:lnTo>
                                <a:lnTo>
                                  <a:pt x="337" y="365"/>
                                </a:lnTo>
                                <a:lnTo>
                                  <a:pt x="345" y="344"/>
                                </a:lnTo>
                                <a:lnTo>
                                  <a:pt x="349" y="316"/>
                                </a:lnTo>
                                <a:lnTo>
                                  <a:pt x="349" y="294"/>
                                </a:lnTo>
                                <a:lnTo>
                                  <a:pt x="349" y="131"/>
                                </a:lnTo>
                                <a:lnTo>
                                  <a:pt x="316" y="137"/>
                                </a:lnTo>
                                <a:lnTo>
                                  <a:pt x="316" y="313"/>
                                </a:lnTo>
                                <a:lnTo>
                                  <a:pt x="311" y="339"/>
                                </a:lnTo>
                                <a:lnTo>
                                  <a:pt x="298" y="356"/>
                                </a:lnTo>
                                <a:lnTo>
                                  <a:pt x="279" y="364"/>
                                </a:lnTo>
                                <a:lnTo>
                                  <a:pt x="264" y="365"/>
                                </a:lnTo>
                                <a:lnTo>
                                  <a:pt x="242" y="361"/>
                                </a:lnTo>
                                <a:lnTo>
                                  <a:pt x="226" y="348"/>
                                </a:lnTo>
                                <a:lnTo>
                                  <a:pt x="218" y="327"/>
                                </a:lnTo>
                                <a:lnTo>
                                  <a:pt x="217" y="313"/>
                                </a:lnTo>
                                <a:lnTo>
                                  <a:pt x="217" y="131"/>
                                </a:lnTo>
                                <a:lnTo>
                                  <a:pt x="184" y="137"/>
                                </a:lnTo>
                                <a:lnTo>
                                  <a:pt x="184" y="294"/>
                                </a:lnTo>
                                <a:lnTo>
                                  <a:pt x="185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1661 1661"/>
                              <a:gd name="T1" fmla="*/ T0 w 3645"/>
                              <a:gd name="T2" fmla="+- 0 13550 13193"/>
                              <a:gd name="T3" fmla="*/ 13550 h 402"/>
                              <a:gd name="T4" fmla="+- 0 1676 1661"/>
                              <a:gd name="T5" fmla="*/ T4 w 3645"/>
                              <a:gd name="T6" fmla="+- 0 13567 13193"/>
                              <a:gd name="T7" fmla="*/ 13567 h 402"/>
                              <a:gd name="T8" fmla="+- 0 1692 1661"/>
                              <a:gd name="T9" fmla="*/ T8 w 3645"/>
                              <a:gd name="T10" fmla="+- 0 13579 13193"/>
                              <a:gd name="T11" fmla="*/ 13579 h 402"/>
                              <a:gd name="T12" fmla="+- 0 1709 1661"/>
                              <a:gd name="T13" fmla="*/ T12 w 3645"/>
                              <a:gd name="T14" fmla="+- 0 13588 13193"/>
                              <a:gd name="T15" fmla="*/ 13588 h 402"/>
                              <a:gd name="T16" fmla="+- 0 1729 1661"/>
                              <a:gd name="T17" fmla="*/ T16 w 3645"/>
                              <a:gd name="T18" fmla="+- 0 13592 13193"/>
                              <a:gd name="T19" fmla="*/ 13592 h 402"/>
                              <a:gd name="T20" fmla="+- 0 1734 1661"/>
                              <a:gd name="T21" fmla="*/ T20 w 3645"/>
                              <a:gd name="T22" fmla="+- 0 13592 13193"/>
                              <a:gd name="T23" fmla="*/ 13592 h 402"/>
                              <a:gd name="T24" fmla="+- 0 1755 1661"/>
                              <a:gd name="T25" fmla="*/ T24 w 3645"/>
                              <a:gd name="T26" fmla="+- 0 13589 13193"/>
                              <a:gd name="T27" fmla="*/ 13589 h 402"/>
                              <a:gd name="T28" fmla="+- 0 1774 1661"/>
                              <a:gd name="T29" fmla="*/ T28 w 3645"/>
                              <a:gd name="T30" fmla="+- 0 13579 13193"/>
                              <a:gd name="T31" fmla="*/ 13579 h 402"/>
                              <a:gd name="T32" fmla="+- 0 1790 1661"/>
                              <a:gd name="T33" fmla="*/ T32 w 3645"/>
                              <a:gd name="T34" fmla="+- 0 13564 13193"/>
                              <a:gd name="T35" fmla="*/ 13564 h 402"/>
                              <a:gd name="T36" fmla="+- 0 1801 1661"/>
                              <a:gd name="T37" fmla="*/ T36 w 3645"/>
                              <a:gd name="T38" fmla="+- 0 13545 13193"/>
                              <a:gd name="T39" fmla="*/ 13545 h 402"/>
                              <a:gd name="T40" fmla="+- 0 1806 1661"/>
                              <a:gd name="T41" fmla="*/ T40 w 3645"/>
                              <a:gd name="T42" fmla="+- 0 13522 13193"/>
                              <a:gd name="T43" fmla="*/ 13522 h 402"/>
                              <a:gd name="T44" fmla="+- 0 1806 1661"/>
                              <a:gd name="T45" fmla="*/ T44 w 3645"/>
                              <a:gd name="T46" fmla="+- 0 13514 13193"/>
                              <a:gd name="T47" fmla="*/ 13514 h 402"/>
                              <a:gd name="T48" fmla="+- 0 1803 1661"/>
                              <a:gd name="T49" fmla="*/ T48 w 3645"/>
                              <a:gd name="T50" fmla="+- 0 13490 13193"/>
                              <a:gd name="T51" fmla="*/ 13490 h 402"/>
                              <a:gd name="T52" fmla="+- 0 1795 1661"/>
                              <a:gd name="T53" fmla="*/ T52 w 3645"/>
                              <a:gd name="T54" fmla="+- 0 13472 13193"/>
                              <a:gd name="T55" fmla="*/ 13472 h 402"/>
                              <a:gd name="T56" fmla="+- 0 1782 1661"/>
                              <a:gd name="T57" fmla="*/ T56 w 3645"/>
                              <a:gd name="T58" fmla="+- 0 13459 13193"/>
                              <a:gd name="T59" fmla="*/ 13459 h 402"/>
                              <a:gd name="T60" fmla="+- 0 1768 1661"/>
                              <a:gd name="T61" fmla="*/ T60 w 3645"/>
                              <a:gd name="T62" fmla="+- 0 13449 13193"/>
                              <a:gd name="T63" fmla="*/ 13449 h 402"/>
                              <a:gd name="T64" fmla="+- 0 1751 1661"/>
                              <a:gd name="T65" fmla="*/ T64 w 3645"/>
                              <a:gd name="T66" fmla="+- 0 13441 13193"/>
                              <a:gd name="T67" fmla="*/ 13441 h 402"/>
                              <a:gd name="T68" fmla="+- 0 1735 1661"/>
                              <a:gd name="T69" fmla="*/ T68 w 3645"/>
                              <a:gd name="T70" fmla="+- 0 13435 13193"/>
                              <a:gd name="T71" fmla="*/ 13435 h 402"/>
                              <a:gd name="T72" fmla="+- 0 1721 1661"/>
                              <a:gd name="T73" fmla="*/ T72 w 3645"/>
                              <a:gd name="T74" fmla="+- 0 13428 13193"/>
                              <a:gd name="T75" fmla="*/ 13428 h 402"/>
                              <a:gd name="T76" fmla="+- 0 1709 1661"/>
                              <a:gd name="T77" fmla="*/ T76 w 3645"/>
                              <a:gd name="T78" fmla="+- 0 13419 13193"/>
                              <a:gd name="T79" fmla="*/ 13419 h 402"/>
                              <a:gd name="T80" fmla="+- 0 1701 1661"/>
                              <a:gd name="T81" fmla="*/ T80 w 3645"/>
                              <a:gd name="T82" fmla="+- 0 13409 13193"/>
                              <a:gd name="T83" fmla="*/ 13409 h 402"/>
                              <a:gd name="T84" fmla="+- 0 1699 1661"/>
                              <a:gd name="T85" fmla="*/ T84 w 3645"/>
                              <a:gd name="T86" fmla="+- 0 13397 13193"/>
                              <a:gd name="T87" fmla="*/ 13397 h 402"/>
                              <a:gd name="T88" fmla="+- 0 1705 1661"/>
                              <a:gd name="T89" fmla="*/ T88 w 3645"/>
                              <a:gd name="T90" fmla="+- 0 13374 13193"/>
                              <a:gd name="T91" fmla="*/ 13374 h 402"/>
                              <a:gd name="T92" fmla="+- 0 1721 1661"/>
                              <a:gd name="T93" fmla="*/ T92 w 3645"/>
                              <a:gd name="T94" fmla="+- 0 13360 13193"/>
                              <a:gd name="T95" fmla="*/ 13360 h 402"/>
                              <a:gd name="T96" fmla="+- 0 1736 1661"/>
                              <a:gd name="T97" fmla="*/ T96 w 3645"/>
                              <a:gd name="T98" fmla="+- 0 13357 13193"/>
                              <a:gd name="T99" fmla="*/ 13357 h 402"/>
                              <a:gd name="T100" fmla="+- 0 1755 1661"/>
                              <a:gd name="T101" fmla="*/ T100 w 3645"/>
                              <a:gd name="T102" fmla="+- 0 13363 13193"/>
                              <a:gd name="T103" fmla="*/ 13363 h 402"/>
                              <a:gd name="T104" fmla="+- 0 1771 1661"/>
                              <a:gd name="T105" fmla="*/ T104 w 3645"/>
                              <a:gd name="T106" fmla="+- 0 13375 13193"/>
                              <a:gd name="T107" fmla="*/ 13375 h 402"/>
                              <a:gd name="T108" fmla="+- 0 1781 1661"/>
                              <a:gd name="T109" fmla="*/ T108 w 3645"/>
                              <a:gd name="T110" fmla="+- 0 13386 13193"/>
                              <a:gd name="T111" fmla="*/ 13386 h 402"/>
                              <a:gd name="T112" fmla="+- 0 1804 1661"/>
                              <a:gd name="T113" fmla="*/ T112 w 3645"/>
                              <a:gd name="T114" fmla="+- 0 13361 13193"/>
                              <a:gd name="T115" fmla="*/ 13361 h 402"/>
                              <a:gd name="T116" fmla="+- 0 1790 1661"/>
                              <a:gd name="T117" fmla="*/ T116 w 3645"/>
                              <a:gd name="T118" fmla="+- 0 13345 13193"/>
                              <a:gd name="T119" fmla="*/ 13345 h 402"/>
                              <a:gd name="T120" fmla="+- 0 1773 1661"/>
                              <a:gd name="T121" fmla="*/ T120 w 3645"/>
                              <a:gd name="T122" fmla="+- 0 13333 13193"/>
                              <a:gd name="T123" fmla="*/ 13333 h 402"/>
                              <a:gd name="T124" fmla="+- 0 1754 1661"/>
                              <a:gd name="T125" fmla="*/ T124 w 3645"/>
                              <a:gd name="T126" fmla="+- 0 13326 13193"/>
                              <a:gd name="T127" fmla="*/ 13326 h 402"/>
                              <a:gd name="T128" fmla="+- 0 1738 1661"/>
                              <a:gd name="T129" fmla="*/ T128 w 3645"/>
                              <a:gd name="T130" fmla="+- 0 13324 13193"/>
                              <a:gd name="T131" fmla="*/ 13324 h 402"/>
                              <a:gd name="T132" fmla="+- 0 1714 1661"/>
                              <a:gd name="T133" fmla="*/ T132 w 3645"/>
                              <a:gd name="T134" fmla="+- 0 13327 13193"/>
                              <a:gd name="T135" fmla="*/ 13327 h 402"/>
                              <a:gd name="T136" fmla="+- 0 1695 1661"/>
                              <a:gd name="T137" fmla="*/ T136 w 3645"/>
                              <a:gd name="T138" fmla="+- 0 13336 13193"/>
                              <a:gd name="T139" fmla="*/ 13336 h 402"/>
                              <a:gd name="T140" fmla="+- 0 1680 1661"/>
                              <a:gd name="T141" fmla="*/ T140 w 3645"/>
                              <a:gd name="T142" fmla="+- 0 13350 13193"/>
                              <a:gd name="T143" fmla="*/ 13350 h 402"/>
                              <a:gd name="T144" fmla="+- 0 1670 1661"/>
                              <a:gd name="T145" fmla="*/ T144 w 3645"/>
                              <a:gd name="T146" fmla="+- 0 13370 13193"/>
                              <a:gd name="T147" fmla="*/ 13370 h 402"/>
                              <a:gd name="T148" fmla="+- 0 1666 1661"/>
                              <a:gd name="T149" fmla="*/ T148 w 3645"/>
                              <a:gd name="T150" fmla="+- 0 13393 13193"/>
                              <a:gd name="T151" fmla="*/ 13393 h 402"/>
                              <a:gd name="T152" fmla="+- 0 1666 1661"/>
                              <a:gd name="T153" fmla="*/ T152 w 3645"/>
                              <a:gd name="T154" fmla="+- 0 13397 13193"/>
                              <a:gd name="T155" fmla="*/ 13397 h 402"/>
                              <a:gd name="T156" fmla="+- 0 1668 1661"/>
                              <a:gd name="T157" fmla="*/ T156 w 3645"/>
                              <a:gd name="T158" fmla="+- 0 13419 13193"/>
                              <a:gd name="T159" fmla="*/ 13419 h 402"/>
                              <a:gd name="T160" fmla="+- 0 1676 1661"/>
                              <a:gd name="T161" fmla="*/ T160 w 3645"/>
                              <a:gd name="T162" fmla="+- 0 13436 13193"/>
                              <a:gd name="T163" fmla="*/ 13436 h 402"/>
                              <a:gd name="T164" fmla="+- 0 1687 1661"/>
                              <a:gd name="T165" fmla="*/ T164 w 3645"/>
                              <a:gd name="T166" fmla="+- 0 13449 13193"/>
                              <a:gd name="T167" fmla="*/ 13449 h 402"/>
                              <a:gd name="T168" fmla="+- 0 1700 1661"/>
                              <a:gd name="T169" fmla="*/ T168 w 3645"/>
                              <a:gd name="T170" fmla="+- 0 13458 13193"/>
                              <a:gd name="T171" fmla="*/ 13458 h 402"/>
                              <a:gd name="T172" fmla="+- 0 1715 1661"/>
                              <a:gd name="T173" fmla="*/ T172 w 3645"/>
                              <a:gd name="T174" fmla="+- 0 13465 13193"/>
                              <a:gd name="T175" fmla="*/ 13465 h 402"/>
                              <a:gd name="T176" fmla="+- 0 1730 1661"/>
                              <a:gd name="T177" fmla="*/ T176 w 3645"/>
                              <a:gd name="T178" fmla="+- 0 13471 13193"/>
                              <a:gd name="T179" fmla="*/ 13471 h 402"/>
                              <a:gd name="T180" fmla="+- 0 1745 1661"/>
                              <a:gd name="T181" fmla="*/ T180 w 3645"/>
                              <a:gd name="T182" fmla="+- 0 13477 13193"/>
                              <a:gd name="T183" fmla="*/ 13477 h 402"/>
                              <a:gd name="T184" fmla="+- 0 1757 1661"/>
                              <a:gd name="T185" fmla="*/ T184 w 3645"/>
                              <a:gd name="T186" fmla="+- 0 13483 13193"/>
                              <a:gd name="T187" fmla="*/ 13483 h 402"/>
                              <a:gd name="T188" fmla="+- 0 1767 1661"/>
                              <a:gd name="T189" fmla="*/ T188 w 3645"/>
                              <a:gd name="T190" fmla="+- 0 13493 13193"/>
                              <a:gd name="T191" fmla="*/ 13493 h 402"/>
                              <a:gd name="T192" fmla="+- 0 1772 1661"/>
                              <a:gd name="T193" fmla="*/ T192 w 3645"/>
                              <a:gd name="T194" fmla="+- 0 13505 13193"/>
                              <a:gd name="T195" fmla="*/ 13505 h 402"/>
                              <a:gd name="T196" fmla="+- 0 1773 1661"/>
                              <a:gd name="T197" fmla="*/ T196 w 3645"/>
                              <a:gd name="T198" fmla="+- 0 13513 13193"/>
                              <a:gd name="T199" fmla="*/ 13513 h 402"/>
                              <a:gd name="T200" fmla="+- 0 1768 1661"/>
                              <a:gd name="T201" fmla="*/ T200 w 3645"/>
                              <a:gd name="T202" fmla="+- 0 13539 13193"/>
                              <a:gd name="T203" fmla="*/ 13539 h 402"/>
                              <a:gd name="T204" fmla="+- 0 1753 1661"/>
                              <a:gd name="T205" fmla="*/ T204 w 3645"/>
                              <a:gd name="T206" fmla="+- 0 13553 13193"/>
                              <a:gd name="T207" fmla="*/ 13553 h 402"/>
                              <a:gd name="T208" fmla="+- 0 1732 1661"/>
                              <a:gd name="T209" fmla="*/ T208 w 3645"/>
                              <a:gd name="T210" fmla="+- 0 13558 13193"/>
                              <a:gd name="T211" fmla="*/ 13558 h 402"/>
                              <a:gd name="T212" fmla="+- 0 1730 1661"/>
                              <a:gd name="T213" fmla="*/ T212 w 3645"/>
                              <a:gd name="T214" fmla="+- 0 13558 13193"/>
                              <a:gd name="T215" fmla="*/ 13558 h 402"/>
                              <a:gd name="T216" fmla="+- 0 1710 1661"/>
                              <a:gd name="T217" fmla="*/ T216 w 3645"/>
                              <a:gd name="T218" fmla="+- 0 13553 13193"/>
                              <a:gd name="T219" fmla="*/ 13553 h 402"/>
                              <a:gd name="T220" fmla="+- 0 1694 1661"/>
                              <a:gd name="T221" fmla="*/ T220 w 3645"/>
                              <a:gd name="T222" fmla="+- 0 13540 13193"/>
                              <a:gd name="T223" fmla="*/ 13540 h 402"/>
                              <a:gd name="T224" fmla="+- 0 1685 1661"/>
                              <a:gd name="T225" fmla="*/ T224 w 3645"/>
                              <a:gd name="T226" fmla="+- 0 13528 13193"/>
                              <a:gd name="T227" fmla="*/ 13528 h 402"/>
                              <a:gd name="T228" fmla="+- 0 1661 1661"/>
                              <a:gd name="T229" fmla="*/ T228 w 3645"/>
                              <a:gd name="T230" fmla="+- 0 13550 13193"/>
                              <a:gd name="T231" fmla="*/ 1355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0" y="357"/>
                                </a:moveTo>
                                <a:lnTo>
                                  <a:pt x="15" y="374"/>
                                </a:lnTo>
                                <a:lnTo>
                                  <a:pt x="31" y="386"/>
                                </a:lnTo>
                                <a:lnTo>
                                  <a:pt x="48" y="395"/>
                                </a:lnTo>
                                <a:lnTo>
                                  <a:pt x="68" y="399"/>
                                </a:lnTo>
                                <a:lnTo>
                                  <a:pt x="73" y="399"/>
                                </a:lnTo>
                                <a:lnTo>
                                  <a:pt x="94" y="396"/>
                                </a:lnTo>
                                <a:lnTo>
                                  <a:pt x="113" y="386"/>
                                </a:lnTo>
                                <a:lnTo>
                                  <a:pt x="129" y="371"/>
                                </a:lnTo>
                                <a:lnTo>
                                  <a:pt x="140" y="352"/>
                                </a:lnTo>
                                <a:lnTo>
                                  <a:pt x="145" y="329"/>
                                </a:lnTo>
                                <a:lnTo>
                                  <a:pt x="145" y="321"/>
                                </a:lnTo>
                                <a:lnTo>
                                  <a:pt x="142" y="297"/>
                                </a:lnTo>
                                <a:lnTo>
                                  <a:pt x="134" y="279"/>
                                </a:lnTo>
                                <a:lnTo>
                                  <a:pt x="121" y="266"/>
                                </a:lnTo>
                                <a:lnTo>
                                  <a:pt x="107" y="256"/>
                                </a:lnTo>
                                <a:lnTo>
                                  <a:pt x="90" y="248"/>
                                </a:lnTo>
                                <a:lnTo>
                                  <a:pt x="74" y="242"/>
                                </a:lnTo>
                                <a:lnTo>
                                  <a:pt x="60" y="235"/>
                                </a:lnTo>
                                <a:lnTo>
                                  <a:pt x="48" y="226"/>
                                </a:lnTo>
                                <a:lnTo>
                                  <a:pt x="40" y="216"/>
                                </a:lnTo>
                                <a:lnTo>
                                  <a:pt x="38" y="204"/>
                                </a:lnTo>
                                <a:lnTo>
                                  <a:pt x="44" y="181"/>
                                </a:lnTo>
                                <a:lnTo>
                                  <a:pt x="60" y="167"/>
                                </a:lnTo>
                                <a:lnTo>
                                  <a:pt x="75" y="164"/>
                                </a:lnTo>
                                <a:lnTo>
                                  <a:pt x="94" y="170"/>
                                </a:lnTo>
                                <a:lnTo>
                                  <a:pt x="110" y="182"/>
                                </a:lnTo>
                                <a:lnTo>
                                  <a:pt x="120" y="193"/>
                                </a:lnTo>
                                <a:lnTo>
                                  <a:pt x="143" y="168"/>
                                </a:lnTo>
                                <a:lnTo>
                                  <a:pt x="129" y="152"/>
                                </a:lnTo>
                                <a:lnTo>
                                  <a:pt x="112" y="140"/>
                                </a:lnTo>
                                <a:lnTo>
                                  <a:pt x="93" y="133"/>
                                </a:lnTo>
                                <a:lnTo>
                                  <a:pt x="77" y="131"/>
                                </a:lnTo>
                                <a:lnTo>
                                  <a:pt x="53" y="134"/>
                                </a:lnTo>
                                <a:lnTo>
                                  <a:pt x="34" y="143"/>
                                </a:lnTo>
                                <a:lnTo>
                                  <a:pt x="19" y="157"/>
                                </a:lnTo>
                                <a:lnTo>
                                  <a:pt x="9" y="177"/>
                                </a:lnTo>
                                <a:lnTo>
                                  <a:pt x="5" y="200"/>
                                </a:lnTo>
                                <a:lnTo>
                                  <a:pt x="5" y="204"/>
                                </a:lnTo>
                                <a:lnTo>
                                  <a:pt x="7" y="226"/>
                                </a:lnTo>
                                <a:lnTo>
                                  <a:pt x="15" y="243"/>
                                </a:lnTo>
                                <a:lnTo>
                                  <a:pt x="26" y="256"/>
                                </a:lnTo>
                                <a:lnTo>
                                  <a:pt x="39" y="265"/>
                                </a:lnTo>
                                <a:lnTo>
                                  <a:pt x="54" y="272"/>
                                </a:lnTo>
                                <a:lnTo>
                                  <a:pt x="69" y="278"/>
                                </a:lnTo>
                                <a:lnTo>
                                  <a:pt x="84" y="284"/>
                                </a:lnTo>
                                <a:lnTo>
                                  <a:pt x="96" y="290"/>
                                </a:lnTo>
                                <a:lnTo>
                                  <a:pt x="106" y="300"/>
                                </a:lnTo>
                                <a:lnTo>
                                  <a:pt x="111" y="312"/>
                                </a:lnTo>
                                <a:lnTo>
                                  <a:pt x="112" y="320"/>
                                </a:lnTo>
                                <a:lnTo>
                                  <a:pt x="107" y="346"/>
                                </a:lnTo>
                                <a:lnTo>
                                  <a:pt x="92" y="360"/>
                                </a:lnTo>
                                <a:lnTo>
                                  <a:pt x="71" y="365"/>
                                </a:lnTo>
                                <a:lnTo>
                                  <a:pt x="69" y="365"/>
                                </a:lnTo>
                                <a:lnTo>
                                  <a:pt x="49" y="360"/>
                                </a:lnTo>
                                <a:lnTo>
                                  <a:pt x="33" y="347"/>
                                </a:lnTo>
                                <a:lnTo>
                                  <a:pt x="24" y="335"/>
                                </a:lnTo>
                                <a:lnTo>
                                  <a:pt x="0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3036 1661"/>
                              <a:gd name="T1" fmla="*/ T0 w 3645"/>
                              <a:gd name="T2" fmla="+- 0 13475 13193"/>
                              <a:gd name="T3" fmla="*/ 13475 h 402"/>
                              <a:gd name="T4" fmla="+- 0 3031 1661"/>
                              <a:gd name="T5" fmla="*/ T4 w 3645"/>
                              <a:gd name="T6" fmla="+- 0 13451 13193"/>
                              <a:gd name="T7" fmla="*/ 13451 h 402"/>
                              <a:gd name="T8" fmla="+- 0 3032 1661"/>
                              <a:gd name="T9" fmla="*/ T8 w 3645"/>
                              <a:gd name="T10" fmla="+- 0 13567 13193"/>
                              <a:gd name="T11" fmla="*/ 13567 h 402"/>
                              <a:gd name="T12" fmla="+- 0 3048 1661"/>
                              <a:gd name="T13" fmla="*/ T12 w 3645"/>
                              <a:gd name="T14" fmla="+- 0 13579 13193"/>
                              <a:gd name="T15" fmla="*/ 13579 h 402"/>
                              <a:gd name="T16" fmla="+- 0 3043 1661"/>
                              <a:gd name="T17" fmla="*/ T16 w 3645"/>
                              <a:gd name="T18" fmla="+- 0 13497 13193"/>
                              <a:gd name="T19" fmla="*/ 13497 h 402"/>
                              <a:gd name="T20" fmla="+- 0 3036 1661"/>
                              <a:gd name="T21" fmla="*/ T20 w 3645"/>
                              <a:gd name="T22" fmla="+- 0 13475 13193"/>
                              <a:gd name="T23" fmla="*/ 13475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1375" y="282"/>
                                </a:moveTo>
                                <a:lnTo>
                                  <a:pt x="1370" y="258"/>
                                </a:lnTo>
                                <a:lnTo>
                                  <a:pt x="1371" y="374"/>
                                </a:lnTo>
                                <a:lnTo>
                                  <a:pt x="1387" y="386"/>
                                </a:lnTo>
                                <a:lnTo>
                                  <a:pt x="1382" y="304"/>
                                </a:lnTo>
                                <a:lnTo>
                                  <a:pt x="137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2331 1661"/>
                              <a:gd name="T1" fmla="*/ T0 w 3645"/>
                              <a:gd name="T2" fmla="+- 0 13363 13193"/>
                              <a:gd name="T3" fmla="*/ 13363 h 402"/>
                              <a:gd name="T4" fmla="+- 0 2356 1661"/>
                              <a:gd name="T5" fmla="*/ T4 w 3645"/>
                              <a:gd name="T6" fmla="+- 0 13363 13193"/>
                              <a:gd name="T7" fmla="*/ 13363 h 402"/>
                              <a:gd name="T8" fmla="+- 0 2374 1661"/>
                              <a:gd name="T9" fmla="*/ T8 w 3645"/>
                              <a:gd name="T10" fmla="+- 0 13366 13193"/>
                              <a:gd name="T11" fmla="*/ 13366 h 402"/>
                              <a:gd name="T12" fmla="+- 0 2393 1661"/>
                              <a:gd name="T13" fmla="*/ T12 w 3645"/>
                              <a:gd name="T14" fmla="+- 0 13374 13193"/>
                              <a:gd name="T15" fmla="*/ 13374 h 402"/>
                              <a:gd name="T16" fmla="+- 0 2410 1661"/>
                              <a:gd name="T17" fmla="*/ T16 w 3645"/>
                              <a:gd name="T18" fmla="+- 0 13386 13193"/>
                              <a:gd name="T19" fmla="*/ 13386 h 402"/>
                              <a:gd name="T20" fmla="+- 0 2424 1661"/>
                              <a:gd name="T21" fmla="*/ T20 w 3645"/>
                              <a:gd name="T22" fmla="+- 0 13403 13193"/>
                              <a:gd name="T23" fmla="*/ 13403 h 402"/>
                              <a:gd name="T24" fmla="+- 0 2435 1661"/>
                              <a:gd name="T25" fmla="*/ T24 w 3645"/>
                              <a:gd name="T26" fmla="+- 0 13424 13193"/>
                              <a:gd name="T27" fmla="*/ 13424 h 402"/>
                              <a:gd name="T28" fmla="+- 0 2440 1661"/>
                              <a:gd name="T29" fmla="*/ T28 w 3645"/>
                              <a:gd name="T30" fmla="+- 0 13448 13193"/>
                              <a:gd name="T31" fmla="*/ 13448 h 402"/>
                              <a:gd name="T32" fmla="+- 0 2440 1661"/>
                              <a:gd name="T33" fmla="*/ T32 w 3645"/>
                              <a:gd name="T34" fmla="+- 0 13458 13193"/>
                              <a:gd name="T35" fmla="*/ 13458 h 402"/>
                              <a:gd name="T36" fmla="+- 0 2437 1661"/>
                              <a:gd name="T37" fmla="*/ T36 w 3645"/>
                              <a:gd name="T38" fmla="+- 0 13484 13193"/>
                              <a:gd name="T39" fmla="*/ 13484 h 402"/>
                              <a:gd name="T40" fmla="+- 0 2428 1661"/>
                              <a:gd name="T41" fmla="*/ T40 w 3645"/>
                              <a:gd name="T42" fmla="+- 0 13506 13193"/>
                              <a:gd name="T43" fmla="*/ 13506 h 402"/>
                              <a:gd name="T44" fmla="+- 0 2415 1661"/>
                              <a:gd name="T45" fmla="*/ T44 w 3645"/>
                              <a:gd name="T46" fmla="+- 0 13524 13193"/>
                              <a:gd name="T47" fmla="*/ 13524 h 402"/>
                              <a:gd name="T48" fmla="+- 0 2399 1661"/>
                              <a:gd name="T49" fmla="*/ T48 w 3645"/>
                              <a:gd name="T50" fmla="+- 0 13538 13193"/>
                              <a:gd name="T51" fmla="*/ 13538 h 402"/>
                              <a:gd name="T52" fmla="+- 0 2381 1661"/>
                              <a:gd name="T53" fmla="*/ T52 w 3645"/>
                              <a:gd name="T54" fmla="+- 0 13548 13193"/>
                              <a:gd name="T55" fmla="*/ 13548 h 402"/>
                              <a:gd name="T56" fmla="+- 0 2362 1661"/>
                              <a:gd name="T57" fmla="*/ T56 w 3645"/>
                              <a:gd name="T58" fmla="+- 0 13552 13193"/>
                              <a:gd name="T59" fmla="*/ 13552 h 402"/>
                              <a:gd name="T60" fmla="+- 0 2356 1661"/>
                              <a:gd name="T61" fmla="*/ T60 w 3645"/>
                              <a:gd name="T62" fmla="+- 0 13552 13193"/>
                              <a:gd name="T63" fmla="*/ 13552 h 402"/>
                              <a:gd name="T64" fmla="+- 0 2356 1661"/>
                              <a:gd name="T65" fmla="*/ T64 w 3645"/>
                              <a:gd name="T66" fmla="+- 0 13586 13193"/>
                              <a:gd name="T67" fmla="*/ 13586 h 402"/>
                              <a:gd name="T68" fmla="+- 0 2379 1661"/>
                              <a:gd name="T69" fmla="*/ T68 w 3645"/>
                              <a:gd name="T70" fmla="+- 0 13583 13193"/>
                              <a:gd name="T71" fmla="*/ 13583 h 402"/>
                              <a:gd name="T72" fmla="+- 0 2400 1661"/>
                              <a:gd name="T73" fmla="*/ T72 w 3645"/>
                              <a:gd name="T74" fmla="+- 0 13577 13193"/>
                              <a:gd name="T75" fmla="*/ 13577 h 402"/>
                              <a:gd name="T76" fmla="+- 0 2419 1661"/>
                              <a:gd name="T77" fmla="*/ T76 w 3645"/>
                              <a:gd name="T78" fmla="+- 0 13566 13193"/>
                              <a:gd name="T79" fmla="*/ 13566 h 402"/>
                              <a:gd name="T80" fmla="+- 0 2436 1661"/>
                              <a:gd name="T81" fmla="*/ T80 w 3645"/>
                              <a:gd name="T82" fmla="+- 0 13552 13193"/>
                              <a:gd name="T83" fmla="*/ 13552 h 402"/>
                              <a:gd name="T84" fmla="+- 0 2450 1661"/>
                              <a:gd name="T85" fmla="*/ T84 w 3645"/>
                              <a:gd name="T86" fmla="+- 0 13536 13193"/>
                              <a:gd name="T87" fmla="*/ 13536 h 402"/>
                              <a:gd name="T88" fmla="+- 0 2461 1661"/>
                              <a:gd name="T89" fmla="*/ T88 w 3645"/>
                              <a:gd name="T90" fmla="+- 0 13517 13193"/>
                              <a:gd name="T91" fmla="*/ 13517 h 402"/>
                              <a:gd name="T92" fmla="+- 0 2468 1661"/>
                              <a:gd name="T93" fmla="*/ T92 w 3645"/>
                              <a:gd name="T94" fmla="+- 0 13496 13193"/>
                              <a:gd name="T95" fmla="*/ 13496 h 402"/>
                              <a:gd name="T96" fmla="+- 0 2473 1661"/>
                              <a:gd name="T97" fmla="*/ T96 w 3645"/>
                              <a:gd name="T98" fmla="+- 0 13474 13193"/>
                              <a:gd name="T99" fmla="*/ 13474 h 402"/>
                              <a:gd name="T100" fmla="+- 0 2474 1661"/>
                              <a:gd name="T101" fmla="*/ T100 w 3645"/>
                              <a:gd name="T102" fmla="+- 0 13458 13193"/>
                              <a:gd name="T103" fmla="*/ 13458 h 402"/>
                              <a:gd name="T104" fmla="+- 0 2472 1661"/>
                              <a:gd name="T105" fmla="*/ T104 w 3645"/>
                              <a:gd name="T106" fmla="+- 0 13435 13193"/>
                              <a:gd name="T107" fmla="*/ 13435 h 402"/>
                              <a:gd name="T108" fmla="+- 0 2467 1661"/>
                              <a:gd name="T109" fmla="*/ T108 w 3645"/>
                              <a:gd name="T110" fmla="+- 0 13414 13193"/>
                              <a:gd name="T111" fmla="*/ 13414 h 402"/>
                              <a:gd name="T112" fmla="+- 0 2458 1661"/>
                              <a:gd name="T113" fmla="*/ T112 w 3645"/>
                              <a:gd name="T114" fmla="+- 0 13393 13193"/>
                              <a:gd name="T115" fmla="*/ 13393 h 402"/>
                              <a:gd name="T116" fmla="+- 0 2446 1661"/>
                              <a:gd name="T117" fmla="*/ T116 w 3645"/>
                              <a:gd name="T118" fmla="+- 0 13375 13193"/>
                              <a:gd name="T119" fmla="*/ 13375 h 402"/>
                              <a:gd name="T120" fmla="+- 0 2432 1661"/>
                              <a:gd name="T121" fmla="*/ T120 w 3645"/>
                              <a:gd name="T122" fmla="+- 0 13359 13193"/>
                              <a:gd name="T123" fmla="*/ 13359 h 402"/>
                              <a:gd name="T124" fmla="+- 0 2414 1661"/>
                              <a:gd name="T125" fmla="*/ T124 w 3645"/>
                              <a:gd name="T126" fmla="+- 0 13346 13193"/>
                              <a:gd name="T127" fmla="*/ 13346 h 402"/>
                              <a:gd name="T128" fmla="+- 0 2394 1661"/>
                              <a:gd name="T129" fmla="*/ T128 w 3645"/>
                              <a:gd name="T130" fmla="+- 0 13337 13193"/>
                              <a:gd name="T131" fmla="*/ 13337 h 402"/>
                              <a:gd name="T132" fmla="+- 0 2372 1661"/>
                              <a:gd name="T133" fmla="*/ T132 w 3645"/>
                              <a:gd name="T134" fmla="+- 0 13331 13193"/>
                              <a:gd name="T135" fmla="*/ 13331 h 402"/>
                              <a:gd name="T136" fmla="+- 0 2356 1661"/>
                              <a:gd name="T137" fmla="*/ T136 w 3645"/>
                              <a:gd name="T138" fmla="+- 0 13330 13193"/>
                              <a:gd name="T139" fmla="*/ 13330 h 402"/>
                              <a:gd name="T140" fmla="+- 0 2297 1661"/>
                              <a:gd name="T141" fmla="*/ T140 w 3645"/>
                              <a:gd name="T142" fmla="+- 0 13330 13193"/>
                              <a:gd name="T143" fmla="*/ 13330 h 402"/>
                              <a:gd name="T144" fmla="+- 0 2331 1661"/>
                              <a:gd name="T145" fmla="*/ T144 w 3645"/>
                              <a:gd name="T146" fmla="+- 0 13363 13193"/>
                              <a:gd name="T147" fmla="*/ 1336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670" y="170"/>
                                </a:moveTo>
                                <a:lnTo>
                                  <a:pt x="695" y="170"/>
                                </a:lnTo>
                                <a:lnTo>
                                  <a:pt x="713" y="173"/>
                                </a:lnTo>
                                <a:lnTo>
                                  <a:pt x="732" y="181"/>
                                </a:lnTo>
                                <a:lnTo>
                                  <a:pt x="749" y="193"/>
                                </a:lnTo>
                                <a:lnTo>
                                  <a:pt x="763" y="210"/>
                                </a:lnTo>
                                <a:lnTo>
                                  <a:pt x="774" y="231"/>
                                </a:lnTo>
                                <a:lnTo>
                                  <a:pt x="779" y="255"/>
                                </a:lnTo>
                                <a:lnTo>
                                  <a:pt x="779" y="265"/>
                                </a:lnTo>
                                <a:lnTo>
                                  <a:pt x="776" y="291"/>
                                </a:lnTo>
                                <a:lnTo>
                                  <a:pt x="767" y="313"/>
                                </a:lnTo>
                                <a:lnTo>
                                  <a:pt x="754" y="331"/>
                                </a:lnTo>
                                <a:lnTo>
                                  <a:pt x="738" y="345"/>
                                </a:lnTo>
                                <a:lnTo>
                                  <a:pt x="720" y="355"/>
                                </a:lnTo>
                                <a:lnTo>
                                  <a:pt x="701" y="359"/>
                                </a:lnTo>
                                <a:lnTo>
                                  <a:pt x="695" y="359"/>
                                </a:lnTo>
                                <a:lnTo>
                                  <a:pt x="695" y="393"/>
                                </a:lnTo>
                                <a:lnTo>
                                  <a:pt x="718" y="390"/>
                                </a:lnTo>
                                <a:lnTo>
                                  <a:pt x="739" y="384"/>
                                </a:lnTo>
                                <a:lnTo>
                                  <a:pt x="758" y="373"/>
                                </a:lnTo>
                                <a:lnTo>
                                  <a:pt x="775" y="359"/>
                                </a:lnTo>
                                <a:lnTo>
                                  <a:pt x="789" y="343"/>
                                </a:lnTo>
                                <a:lnTo>
                                  <a:pt x="800" y="324"/>
                                </a:lnTo>
                                <a:lnTo>
                                  <a:pt x="807" y="303"/>
                                </a:lnTo>
                                <a:lnTo>
                                  <a:pt x="812" y="281"/>
                                </a:lnTo>
                                <a:lnTo>
                                  <a:pt x="813" y="265"/>
                                </a:lnTo>
                                <a:lnTo>
                                  <a:pt x="811" y="242"/>
                                </a:lnTo>
                                <a:lnTo>
                                  <a:pt x="806" y="221"/>
                                </a:lnTo>
                                <a:lnTo>
                                  <a:pt x="797" y="200"/>
                                </a:lnTo>
                                <a:lnTo>
                                  <a:pt x="785" y="182"/>
                                </a:lnTo>
                                <a:lnTo>
                                  <a:pt x="771" y="166"/>
                                </a:lnTo>
                                <a:lnTo>
                                  <a:pt x="753" y="153"/>
                                </a:lnTo>
                                <a:lnTo>
                                  <a:pt x="733" y="144"/>
                                </a:lnTo>
                                <a:lnTo>
                                  <a:pt x="711" y="138"/>
                                </a:lnTo>
                                <a:lnTo>
                                  <a:pt x="695" y="137"/>
                                </a:lnTo>
                                <a:lnTo>
                                  <a:pt x="636" y="137"/>
                                </a:lnTo>
                                <a:lnTo>
                                  <a:pt x="67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2331 1661"/>
                              <a:gd name="T1" fmla="*/ T0 w 3645"/>
                              <a:gd name="T2" fmla="+- 0 13552 13193"/>
                              <a:gd name="T3" fmla="*/ 13552 h 402"/>
                              <a:gd name="T4" fmla="+- 0 2331 1661"/>
                              <a:gd name="T5" fmla="*/ T4 w 3645"/>
                              <a:gd name="T6" fmla="+- 0 13363 13193"/>
                              <a:gd name="T7" fmla="*/ 13363 h 402"/>
                              <a:gd name="T8" fmla="+- 0 2297 1661"/>
                              <a:gd name="T9" fmla="*/ T8 w 3645"/>
                              <a:gd name="T10" fmla="+- 0 13330 13193"/>
                              <a:gd name="T11" fmla="*/ 13330 h 402"/>
                              <a:gd name="T12" fmla="+- 0 2297 1661"/>
                              <a:gd name="T13" fmla="*/ T12 w 3645"/>
                              <a:gd name="T14" fmla="+- 0 13586 13193"/>
                              <a:gd name="T15" fmla="*/ 13586 h 402"/>
                              <a:gd name="T16" fmla="+- 0 2356 1661"/>
                              <a:gd name="T17" fmla="*/ T16 w 3645"/>
                              <a:gd name="T18" fmla="+- 0 13586 13193"/>
                              <a:gd name="T19" fmla="*/ 13586 h 402"/>
                              <a:gd name="T20" fmla="+- 0 2356 1661"/>
                              <a:gd name="T21" fmla="*/ T20 w 3645"/>
                              <a:gd name="T22" fmla="+- 0 13552 13193"/>
                              <a:gd name="T23" fmla="*/ 13552 h 402"/>
                              <a:gd name="T24" fmla="+- 0 2331 1661"/>
                              <a:gd name="T25" fmla="*/ T24 w 3645"/>
                              <a:gd name="T26" fmla="+- 0 13552 13193"/>
                              <a:gd name="T27" fmla="*/ 1355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670" y="359"/>
                                </a:moveTo>
                                <a:lnTo>
                                  <a:pt x="670" y="170"/>
                                </a:lnTo>
                                <a:lnTo>
                                  <a:pt x="636" y="137"/>
                                </a:lnTo>
                                <a:lnTo>
                                  <a:pt x="636" y="393"/>
                                </a:lnTo>
                                <a:lnTo>
                                  <a:pt x="695" y="393"/>
                                </a:lnTo>
                                <a:lnTo>
                                  <a:pt x="695" y="359"/>
                                </a:lnTo>
                                <a:lnTo>
                                  <a:pt x="670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2626 1661"/>
                              <a:gd name="T1" fmla="*/ T0 w 3645"/>
                              <a:gd name="T2" fmla="+- 0 13504 13193"/>
                              <a:gd name="T3" fmla="*/ 13504 h 402"/>
                              <a:gd name="T4" fmla="+- 0 2666 1661"/>
                              <a:gd name="T5" fmla="*/ T4 w 3645"/>
                              <a:gd name="T6" fmla="+- 0 13592 13193"/>
                              <a:gd name="T7" fmla="*/ 13592 h 402"/>
                              <a:gd name="T8" fmla="+- 0 2700 1661"/>
                              <a:gd name="T9" fmla="*/ T8 w 3645"/>
                              <a:gd name="T10" fmla="+- 0 13584 13193"/>
                              <a:gd name="T11" fmla="*/ 13584 h 402"/>
                              <a:gd name="T12" fmla="+- 0 2613 1661"/>
                              <a:gd name="T13" fmla="*/ T12 w 3645"/>
                              <a:gd name="T14" fmla="+- 0 13470 13193"/>
                              <a:gd name="T15" fmla="*/ 13470 h 402"/>
                              <a:gd name="T16" fmla="+- 0 2546 1661"/>
                              <a:gd name="T17" fmla="*/ T16 w 3645"/>
                              <a:gd name="T18" fmla="+- 0 13470 13193"/>
                              <a:gd name="T19" fmla="*/ 13470 h 402"/>
                              <a:gd name="T20" fmla="+- 0 2580 1661"/>
                              <a:gd name="T21" fmla="*/ T20 w 3645"/>
                              <a:gd name="T22" fmla="+- 0 13324 13193"/>
                              <a:gd name="T23" fmla="*/ 13324 h 402"/>
                              <a:gd name="T24" fmla="+- 0 2461 1661"/>
                              <a:gd name="T25" fmla="*/ T24 w 3645"/>
                              <a:gd name="T26" fmla="+- 0 13584 13193"/>
                              <a:gd name="T27" fmla="*/ 13584 h 402"/>
                              <a:gd name="T28" fmla="+- 0 2493 1661"/>
                              <a:gd name="T29" fmla="*/ T28 w 3645"/>
                              <a:gd name="T30" fmla="+- 0 13592 13193"/>
                              <a:gd name="T31" fmla="*/ 13592 h 402"/>
                              <a:gd name="T32" fmla="+- 0 2532 1661"/>
                              <a:gd name="T33" fmla="*/ T32 w 3645"/>
                              <a:gd name="T34" fmla="+- 0 13504 13193"/>
                              <a:gd name="T35" fmla="*/ 13504 h 402"/>
                              <a:gd name="T36" fmla="+- 0 2626 1661"/>
                              <a:gd name="T37" fmla="*/ T36 w 3645"/>
                              <a:gd name="T38" fmla="+- 0 13504 13193"/>
                              <a:gd name="T39" fmla="*/ 1350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965" y="311"/>
                                </a:moveTo>
                                <a:lnTo>
                                  <a:pt x="1005" y="399"/>
                                </a:lnTo>
                                <a:lnTo>
                                  <a:pt x="1039" y="391"/>
                                </a:lnTo>
                                <a:lnTo>
                                  <a:pt x="952" y="277"/>
                                </a:lnTo>
                                <a:lnTo>
                                  <a:pt x="885" y="277"/>
                                </a:lnTo>
                                <a:lnTo>
                                  <a:pt x="919" y="131"/>
                                </a:lnTo>
                                <a:lnTo>
                                  <a:pt x="800" y="391"/>
                                </a:lnTo>
                                <a:lnTo>
                                  <a:pt x="832" y="399"/>
                                </a:lnTo>
                                <a:lnTo>
                                  <a:pt x="871" y="311"/>
                                </a:lnTo>
                                <a:lnTo>
                                  <a:pt x="96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2546 1661"/>
                              <a:gd name="T1" fmla="*/ T0 w 3645"/>
                              <a:gd name="T2" fmla="+- 0 13470 13193"/>
                              <a:gd name="T3" fmla="*/ 13470 h 402"/>
                              <a:gd name="T4" fmla="+- 0 2579 1661"/>
                              <a:gd name="T5" fmla="*/ T4 w 3645"/>
                              <a:gd name="T6" fmla="+- 0 13397 13193"/>
                              <a:gd name="T7" fmla="*/ 13397 h 402"/>
                              <a:gd name="T8" fmla="+- 0 2613 1661"/>
                              <a:gd name="T9" fmla="*/ T8 w 3645"/>
                              <a:gd name="T10" fmla="+- 0 13470 13193"/>
                              <a:gd name="T11" fmla="*/ 13470 h 402"/>
                              <a:gd name="T12" fmla="+- 0 2700 1661"/>
                              <a:gd name="T13" fmla="*/ T12 w 3645"/>
                              <a:gd name="T14" fmla="+- 0 13584 13193"/>
                              <a:gd name="T15" fmla="*/ 13584 h 402"/>
                              <a:gd name="T16" fmla="+- 0 2581 1661"/>
                              <a:gd name="T17" fmla="*/ T16 w 3645"/>
                              <a:gd name="T18" fmla="+- 0 13324 13193"/>
                              <a:gd name="T19" fmla="*/ 13324 h 402"/>
                              <a:gd name="T20" fmla="+- 0 2580 1661"/>
                              <a:gd name="T21" fmla="*/ T20 w 3645"/>
                              <a:gd name="T22" fmla="+- 0 13324 13193"/>
                              <a:gd name="T23" fmla="*/ 13324 h 402"/>
                              <a:gd name="T24" fmla="+- 0 2546 1661"/>
                              <a:gd name="T25" fmla="*/ T24 w 3645"/>
                              <a:gd name="T26" fmla="+- 0 13470 13193"/>
                              <a:gd name="T27" fmla="*/ 1347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885" y="277"/>
                                </a:moveTo>
                                <a:lnTo>
                                  <a:pt x="918" y="204"/>
                                </a:lnTo>
                                <a:lnTo>
                                  <a:pt x="952" y="277"/>
                                </a:lnTo>
                                <a:lnTo>
                                  <a:pt x="1039" y="391"/>
                                </a:lnTo>
                                <a:lnTo>
                                  <a:pt x="920" y="131"/>
                                </a:lnTo>
                                <a:lnTo>
                                  <a:pt x="919" y="131"/>
                                </a:lnTo>
                                <a:lnTo>
                                  <a:pt x="885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661" y="13193"/>
                            <a:ext cx="3645" cy="402"/>
                          </a:xfrm>
                          <a:custGeom>
                            <a:avLst/>
                            <a:gdLst>
                              <a:gd name="T0" fmla="+- 0 2755 1661"/>
                              <a:gd name="T1" fmla="*/ T0 w 3645"/>
                              <a:gd name="T2" fmla="+- 0 13487 13193"/>
                              <a:gd name="T3" fmla="*/ 13487 h 402"/>
                              <a:gd name="T4" fmla="+- 0 2714 1661"/>
                              <a:gd name="T5" fmla="*/ T4 w 3645"/>
                              <a:gd name="T6" fmla="+- 0 13584 13193"/>
                              <a:gd name="T7" fmla="*/ 13584 h 402"/>
                              <a:gd name="T8" fmla="+- 0 2747 1661"/>
                              <a:gd name="T9" fmla="*/ T8 w 3645"/>
                              <a:gd name="T10" fmla="+- 0 13592 13193"/>
                              <a:gd name="T11" fmla="*/ 13592 h 402"/>
                              <a:gd name="T12" fmla="+- 0 2852 1661"/>
                              <a:gd name="T13" fmla="*/ T12 w 3645"/>
                              <a:gd name="T14" fmla="+- 0 13335 13193"/>
                              <a:gd name="T15" fmla="*/ 13335 h 402"/>
                              <a:gd name="T16" fmla="+- 0 2820 1661"/>
                              <a:gd name="T17" fmla="*/ T16 w 3645"/>
                              <a:gd name="T18" fmla="+- 0 13324 13193"/>
                              <a:gd name="T19" fmla="*/ 13324 h 402"/>
                              <a:gd name="T20" fmla="+- 0 2771 1661"/>
                              <a:gd name="T21" fmla="*/ T20 w 3645"/>
                              <a:gd name="T22" fmla="+- 0 13449 13193"/>
                              <a:gd name="T23" fmla="*/ 13449 h 402"/>
                              <a:gd name="T24" fmla="+- 0 2703 1661"/>
                              <a:gd name="T25" fmla="*/ T24 w 3645"/>
                              <a:gd name="T26" fmla="+- 0 13324 13193"/>
                              <a:gd name="T27" fmla="*/ 13324 h 402"/>
                              <a:gd name="T28" fmla="+- 0 2670 1661"/>
                              <a:gd name="T29" fmla="*/ T28 w 3645"/>
                              <a:gd name="T30" fmla="+- 0 13334 13193"/>
                              <a:gd name="T31" fmla="*/ 13334 h 402"/>
                              <a:gd name="T32" fmla="+- 0 2755 1661"/>
                              <a:gd name="T33" fmla="*/ T32 w 3645"/>
                              <a:gd name="T34" fmla="+- 0 13487 13193"/>
                              <a:gd name="T35" fmla="*/ 1348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45" h="402">
                                <a:moveTo>
                                  <a:pt x="1094" y="294"/>
                                </a:moveTo>
                                <a:lnTo>
                                  <a:pt x="1053" y="391"/>
                                </a:lnTo>
                                <a:lnTo>
                                  <a:pt x="1086" y="399"/>
                                </a:lnTo>
                                <a:lnTo>
                                  <a:pt x="1191" y="142"/>
                                </a:lnTo>
                                <a:lnTo>
                                  <a:pt x="1159" y="131"/>
                                </a:lnTo>
                                <a:lnTo>
                                  <a:pt x="1110" y="256"/>
                                </a:lnTo>
                                <a:lnTo>
                                  <a:pt x="1042" y="131"/>
                                </a:lnTo>
                                <a:lnTo>
                                  <a:pt x="1009" y="141"/>
                                </a:lnTo>
                                <a:lnTo>
                                  <a:pt x="1094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5199 2410"/>
                              <a:gd name="T1" fmla="*/ T0 w 2935"/>
                              <a:gd name="T2" fmla="+- 0 12949 12704"/>
                              <a:gd name="T3" fmla="*/ 12949 h 402"/>
                              <a:gd name="T4" fmla="+- 0 5138 2410"/>
                              <a:gd name="T5" fmla="*/ T4 w 2935"/>
                              <a:gd name="T6" fmla="+- 0 13094 12704"/>
                              <a:gd name="T7" fmla="*/ 13094 h 402"/>
                              <a:gd name="T8" fmla="+- 0 5187 2410"/>
                              <a:gd name="T9" fmla="*/ T8 w 2935"/>
                              <a:gd name="T10" fmla="+- 0 13106 12704"/>
                              <a:gd name="T11" fmla="*/ 13106 h 402"/>
                              <a:gd name="T12" fmla="+- 0 5345 2410"/>
                              <a:gd name="T13" fmla="*/ T12 w 2935"/>
                              <a:gd name="T14" fmla="+- 0 12720 12704"/>
                              <a:gd name="T15" fmla="*/ 12720 h 402"/>
                              <a:gd name="T16" fmla="+- 0 5297 2410"/>
                              <a:gd name="T17" fmla="*/ T16 w 2935"/>
                              <a:gd name="T18" fmla="+- 0 12704 12704"/>
                              <a:gd name="T19" fmla="*/ 12704 h 402"/>
                              <a:gd name="T20" fmla="+- 0 5223 2410"/>
                              <a:gd name="T21" fmla="*/ T20 w 2935"/>
                              <a:gd name="T22" fmla="+- 0 12891 12704"/>
                              <a:gd name="T23" fmla="*/ 12891 h 402"/>
                              <a:gd name="T24" fmla="+- 0 5121 2410"/>
                              <a:gd name="T25" fmla="*/ T24 w 2935"/>
                              <a:gd name="T26" fmla="+- 0 12704 12704"/>
                              <a:gd name="T27" fmla="*/ 12704 h 402"/>
                              <a:gd name="T28" fmla="+- 0 5072 2410"/>
                              <a:gd name="T29" fmla="*/ T28 w 2935"/>
                              <a:gd name="T30" fmla="+- 0 12720 12704"/>
                              <a:gd name="T31" fmla="*/ 12720 h 402"/>
                              <a:gd name="T32" fmla="+- 0 5199 2410"/>
                              <a:gd name="T33" fmla="*/ T32 w 2935"/>
                              <a:gd name="T34" fmla="+- 0 12949 12704"/>
                              <a:gd name="T35" fmla="*/ 1294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2789" y="245"/>
                                </a:moveTo>
                                <a:lnTo>
                                  <a:pt x="2728" y="390"/>
                                </a:lnTo>
                                <a:lnTo>
                                  <a:pt x="2777" y="402"/>
                                </a:lnTo>
                                <a:lnTo>
                                  <a:pt x="2935" y="16"/>
                                </a:lnTo>
                                <a:lnTo>
                                  <a:pt x="2887" y="0"/>
                                </a:lnTo>
                                <a:lnTo>
                                  <a:pt x="2813" y="187"/>
                                </a:lnTo>
                                <a:lnTo>
                                  <a:pt x="2711" y="0"/>
                                </a:lnTo>
                                <a:lnTo>
                                  <a:pt x="2662" y="16"/>
                                </a:lnTo>
                                <a:lnTo>
                                  <a:pt x="2789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3875 2410"/>
                              <a:gd name="T1" fmla="*/ T0 w 2935"/>
                              <a:gd name="T2" fmla="+- 0 12874 12704"/>
                              <a:gd name="T3" fmla="*/ 12874 h 402"/>
                              <a:gd name="T4" fmla="+- 0 3859 2410"/>
                              <a:gd name="T5" fmla="*/ T4 w 2935"/>
                              <a:gd name="T6" fmla="+- 0 12888 12704"/>
                              <a:gd name="T7" fmla="*/ 12888 h 402"/>
                              <a:gd name="T8" fmla="+- 0 3840 2410"/>
                              <a:gd name="T9" fmla="*/ T8 w 2935"/>
                              <a:gd name="T10" fmla="+- 0 12896 12704"/>
                              <a:gd name="T11" fmla="*/ 12896 h 402"/>
                              <a:gd name="T12" fmla="+- 0 3824 2410"/>
                              <a:gd name="T13" fmla="*/ T12 w 2935"/>
                              <a:gd name="T14" fmla="+- 0 12898 12704"/>
                              <a:gd name="T15" fmla="*/ 12898 h 402"/>
                              <a:gd name="T16" fmla="+- 0 3788 2410"/>
                              <a:gd name="T17" fmla="*/ T16 w 2935"/>
                              <a:gd name="T18" fmla="+- 0 12898 12704"/>
                              <a:gd name="T19" fmla="*/ 12898 h 402"/>
                              <a:gd name="T20" fmla="+- 0 3788 2410"/>
                              <a:gd name="T21" fmla="*/ T20 w 2935"/>
                              <a:gd name="T22" fmla="+- 0 12763 12704"/>
                              <a:gd name="T23" fmla="*/ 12763 h 402"/>
                              <a:gd name="T24" fmla="+- 0 3824 2410"/>
                              <a:gd name="T25" fmla="*/ T24 w 2935"/>
                              <a:gd name="T26" fmla="+- 0 12763 12704"/>
                              <a:gd name="T27" fmla="*/ 12763 h 402"/>
                              <a:gd name="T28" fmla="+- 0 3847 2410"/>
                              <a:gd name="T29" fmla="*/ T28 w 2935"/>
                              <a:gd name="T30" fmla="+- 0 12766 12704"/>
                              <a:gd name="T31" fmla="*/ 12766 h 402"/>
                              <a:gd name="T32" fmla="+- 0 3825 2410"/>
                              <a:gd name="T33" fmla="*/ T32 w 2935"/>
                              <a:gd name="T34" fmla="+- 0 12713 12704"/>
                              <a:gd name="T35" fmla="*/ 12713 h 402"/>
                              <a:gd name="T36" fmla="+- 0 3738 2410"/>
                              <a:gd name="T37" fmla="*/ T36 w 2935"/>
                              <a:gd name="T38" fmla="+- 0 12713 12704"/>
                              <a:gd name="T39" fmla="*/ 12713 h 402"/>
                              <a:gd name="T40" fmla="+- 0 3738 2410"/>
                              <a:gd name="T41" fmla="*/ T40 w 2935"/>
                              <a:gd name="T42" fmla="+- 0 13104 12704"/>
                              <a:gd name="T43" fmla="*/ 13104 h 402"/>
                              <a:gd name="T44" fmla="+- 0 3788 2410"/>
                              <a:gd name="T45" fmla="*/ T44 w 2935"/>
                              <a:gd name="T46" fmla="+- 0 13097 12704"/>
                              <a:gd name="T47" fmla="*/ 13097 h 402"/>
                              <a:gd name="T48" fmla="+- 0 3788 2410"/>
                              <a:gd name="T49" fmla="*/ T48 w 2935"/>
                              <a:gd name="T50" fmla="+- 0 12911 12704"/>
                              <a:gd name="T51" fmla="*/ 12911 h 402"/>
                              <a:gd name="T52" fmla="+- 0 3789 2410"/>
                              <a:gd name="T53" fmla="*/ T52 w 2935"/>
                              <a:gd name="T54" fmla="+- 0 12911 12704"/>
                              <a:gd name="T55" fmla="*/ 12911 h 402"/>
                              <a:gd name="T56" fmla="+- 0 3912 2410"/>
                              <a:gd name="T57" fmla="*/ T56 w 2935"/>
                              <a:gd name="T58" fmla="+- 0 13106 12704"/>
                              <a:gd name="T59" fmla="*/ 13106 h 402"/>
                              <a:gd name="T60" fmla="+- 0 3968 2410"/>
                              <a:gd name="T61" fmla="*/ T60 w 2935"/>
                              <a:gd name="T62" fmla="+- 0 13090 12704"/>
                              <a:gd name="T63" fmla="*/ 13090 h 402"/>
                              <a:gd name="T64" fmla="+- 0 3862 2410"/>
                              <a:gd name="T65" fmla="*/ T64 w 2935"/>
                              <a:gd name="T66" fmla="+- 0 12930 12704"/>
                              <a:gd name="T67" fmla="*/ 12930 h 402"/>
                              <a:gd name="T68" fmla="+- 0 3883 2410"/>
                              <a:gd name="T69" fmla="*/ T68 w 2935"/>
                              <a:gd name="T70" fmla="+- 0 12923 12704"/>
                              <a:gd name="T71" fmla="*/ 12923 h 402"/>
                              <a:gd name="T72" fmla="+- 0 3875 2410"/>
                              <a:gd name="T73" fmla="*/ T72 w 2935"/>
                              <a:gd name="T74" fmla="+- 0 12874 12704"/>
                              <a:gd name="T75" fmla="*/ 1287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1465" y="170"/>
                                </a:moveTo>
                                <a:lnTo>
                                  <a:pt x="1449" y="184"/>
                                </a:lnTo>
                                <a:lnTo>
                                  <a:pt x="1430" y="192"/>
                                </a:lnTo>
                                <a:lnTo>
                                  <a:pt x="1414" y="194"/>
                                </a:lnTo>
                                <a:lnTo>
                                  <a:pt x="1378" y="194"/>
                                </a:lnTo>
                                <a:lnTo>
                                  <a:pt x="1378" y="59"/>
                                </a:lnTo>
                                <a:lnTo>
                                  <a:pt x="1414" y="59"/>
                                </a:lnTo>
                                <a:lnTo>
                                  <a:pt x="1437" y="62"/>
                                </a:lnTo>
                                <a:lnTo>
                                  <a:pt x="1415" y="9"/>
                                </a:lnTo>
                                <a:lnTo>
                                  <a:pt x="1328" y="9"/>
                                </a:lnTo>
                                <a:lnTo>
                                  <a:pt x="1328" y="400"/>
                                </a:lnTo>
                                <a:lnTo>
                                  <a:pt x="1378" y="393"/>
                                </a:lnTo>
                                <a:lnTo>
                                  <a:pt x="1378" y="207"/>
                                </a:lnTo>
                                <a:lnTo>
                                  <a:pt x="1379" y="207"/>
                                </a:lnTo>
                                <a:lnTo>
                                  <a:pt x="1502" y="402"/>
                                </a:lnTo>
                                <a:lnTo>
                                  <a:pt x="1558" y="386"/>
                                </a:lnTo>
                                <a:lnTo>
                                  <a:pt x="1452" y="226"/>
                                </a:lnTo>
                                <a:lnTo>
                                  <a:pt x="1473" y="219"/>
                                </a:lnTo>
                                <a:lnTo>
                                  <a:pt x="1465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2460 2410"/>
                              <a:gd name="T1" fmla="*/ T0 w 2935"/>
                              <a:gd name="T2" fmla="+- 0 12763 12704"/>
                              <a:gd name="T3" fmla="*/ 12763 h 402"/>
                              <a:gd name="T4" fmla="+- 0 2600 2410"/>
                              <a:gd name="T5" fmla="*/ T4 w 2935"/>
                              <a:gd name="T6" fmla="+- 0 12763 12704"/>
                              <a:gd name="T7" fmla="*/ 12763 h 402"/>
                              <a:gd name="T8" fmla="+- 0 2591 2410"/>
                              <a:gd name="T9" fmla="*/ T8 w 2935"/>
                              <a:gd name="T10" fmla="+- 0 12713 12704"/>
                              <a:gd name="T11" fmla="*/ 12713 h 402"/>
                              <a:gd name="T12" fmla="+- 0 2410 2410"/>
                              <a:gd name="T13" fmla="*/ T12 w 2935"/>
                              <a:gd name="T14" fmla="+- 0 12713 12704"/>
                              <a:gd name="T15" fmla="*/ 12713 h 402"/>
                              <a:gd name="T16" fmla="+- 0 2410 2410"/>
                              <a:gd name="T17" fmla="*/ T16 w 2935"/>
                              <a:gd name="T18" fmla="+- 0 13104 12704"/>
                              <a:gd name="T19" fmla="*/ 13104 h 402"/>
                              <a:gd name="T20" fmla="+- 0 2460 2410"/>
                              <a:gd name="T21" fmla="*/ T20 w 2935"/>
                              <a:gd name="T22" fmla="+- 0 13097 12704"/>
                              <a:gd name="T23" fmla="*/ 13097 h 402"/>
                              <a:gd name="T24" fmla="+- 0 2460 2410"/>
                              <a:gd name="T25" fmla="*/ T24 w 2935"/>
                              <a:gd name="T26" fmla="+- 0 12922 12704"/>
                              <a:gd name="T27" fmla="*/ 12922 h 402"/>
                              <a:gd name="T28" fmla="+- 0 2568 2410"/>
                              <a:gd name="T29" fmla="*/ T28 w 2935"/>
                              <a:gd name="T30" fmla="+- 0 12922 12704"/>
                              <a:gd name="T31" fmla="*/ 12922 h 402"/>
                              <a:gd name="T32" fmla="+- 0 2568 2410"/>
                              <a:gd name="T33" fmla="*/ T32 w 2935"/>
                              <a:gd name="T34" fmla="+- 0 12872 12704"/>
                              <a:gd name="T35" fmla="*/ 12872 h 402"/>
                              <a:gd name="T36" fmla="+- 0 2460 2410"/>
                              <a:gd name="T37" fmla="*/ T36 w 2935"/>
                              <a:gd name="T38" fmla="+- 0 12872 12704"/>
                              <a:gd name="T39" fmla="*/ 12872 h 402"/>
                              <a:gd name="T40" fmla="+- 0 2460 2410"/>
                              <a:gd name="T41" fmla="*/ T40 w 2935"/>
                              <a:gd name="T42" fmla="+- 0 12763 12704"/>
                              <a:gd name="T43" fmla="*/ 1276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50" y="59"/>
                                </a:moveTo>
                                <a:lnTo>
                                  <a:pt x="190" y="59"/>
                                </a:lnTo>
                                <a:lnTo>
                                  <a:pt x="18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00"/>
                                </a:lnTo>
                                <a:lnTo>
                                  <a:pt x="50" y="393"/>
                                </a:lnTo>
                                <a:lnTo>
                                  <a:pt x="50" y="218"/>
                                </a:lnTo>
                                <a:lnTo>
                                  <a:pt x="158" y="218"/>
                                </a:lnTo>
                                <a:lnTo>
                                  <a:pt x="158" y="168"/>
                                </a:lnTo>
                                <a:lnTo>
                                  <a:pt x="50" y="168"/>
                                </a:lnTo>
                                <a:lnTo>
                                  <a:pt x="5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2817 2410"/>
                              <a:gd name="T1" fmla="*/ T0 w 2935"/>
                              <a:gd name="T2" fmla="+- 0 12974 12704"/>
                              <a:gd name="T3" fmla="*/ 12974 h 402"/>
                              <a:gd name="T4" fmla="+- 0 2877 2410"/>
                              <a:gd name="T5" fmla="*/ T4 w 2935"/>
                              <a:gd name="T6" fmla="+- 0 13106 12704"/>
                              <a:gd name="T7" fmla="*/ 13106 h 402"/>
                              <a:gd name="T8" fmla="+- 0 2927 2410"/>
                              <a:gd name="T9" fmla="*/ T8 w 2935"/>
                              <a:gd name="T10" fmla="+- 0 13095 12704"/>
                              <a:gd name="T11" fmla="*/ 13095 h 402"/>
                              <a:gd name="T12" fmla="+- 0 2797 2410"/>
                              <a:gd name="T13" fmla="*/ T12 w 2935"/>
                              <a:gd name="T14" fmla="+- 0 12924 12704"/>
                              <a:gd name="T15" fmla="*/ 12924 h 402"/>
                              <a:gd name="T16" fmla="+- 0 2697 2410"/>
                              <a:gd name="T17" fmla="*/ T16 w 2935"/>
                              <a:gd name="T18" fmla="+- 0 12924 12704"/>
                              <a:gd name="T19" fmla="*/ 12924 h 402"/>
                              <a:gd name="T20" fmla="+- 0 2748 2410"/>
                              <a:gd name="T21" fmla="*/ T20 w 2935"/>
                              <a:gd name="T22" fmla="+- 0 12704 12704"/>
                              <a:gd name="T23" fmla="*/ 12704 h 402"/>
                              <a:gd name="T24" fmla="+- 0 2569 2410"/>
                              <a:gd name="T25" fmla="*/ T24 w 2935"/>
                              <a:gd name="T26" fmla="+- 0 13095 12704"/>
                              <a:gd name="T27" fmla="*/ 13095 h 402"/>
                              <a:gd name="T28" fmla="+- 0 2617 2410"/>
                              <a:gd name="T29" fmla="*/ T28 w 2935"/>
                              <a:gd name="T30" fmla="+- 0 13106 12704"/>
                              <a:gd name="T31" fmla="*/ 13106 h 402"/>
                              <a:gd name="T32" fmla="+- 0 2676 2410"/>
                              <a:gd name="T33" fmla="*/ T32 w 2935"/>
                              <a:gd name="T34" fmla="+- 0 12974 12704"/>
                              <a:gd name="T35" fmla="*/ 12974 h 402"/>
                              <a:gd name="T36" fmla="+- 0 2817 2410"/>
                              <a:gd name="T37" fmla="*/ T36 w 2935"/>
                              <a:gd name="T38" fmla="+- 0 12974 12704"/>
                              <a:gd name="T39" fmla="*/ 1297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407" y="270"/>
                                </a:moveTo>
                                <a:lnTo>
                                  <a:pt x="467" y="402"/>
                                </a:lnTo>
                                <a:lnTo>
                                  <a:pt x="517" y="391"/>
                                </a:lnTo>
                                <a:lnTo>
                                  <a:pt x="387" y="220"/>
                                </a:lnTo>
                                <a:lnTo>
                                  <a:pt x="287" y="220"/>
                                </a:lnTo>
                                <a:lnTo>
                                  <a:pt x="338" y="0"/>
                                </a:lnTo>
                                <a:lnTo>
                                  <a:pt x="159" y="391"/>
                                </a:lnTo>
                                <a:lnTo>
                                  <a:pt x="207" y="402"/>
                                </a:lnTo>
                                <a:lnTo>
                                  <a:pt x="266" y="270"/>
                                </a:lnTo>
                                <a:lnTo>
                                  <a:pt x="407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2697 2410"/>
                              <a:gd name="T1" fmla="*/ T0 w 2935"/>
                              <a:gd name="T2" fmla="+- 0 12924 12704"/>
                              <a:gd name="T3" fmla="*/ 12924 h 402"/>
                              <a:gd name="T4" fmla="+- 0 2747 2410"/>
                              <a:gd name="T5" fmla="*/ T4 w 2935"/>
                              <a:gd name="T6" fmla="+- 0 12813 12704"/>
                              <a:gd name="T7" fmla="*/ 12813 h 402"/>
                              <a:gd name="T8" fmla="+- 0 2797 2410"/>
                              <a:gd name="T9" fmla="*/ T8 w 2935"/>
                              <a:gd name="T10" fmla="+- 0 12924 12704"/>
                              <a:gd name="T11" fmla="*/ 12924 h 402"/>
                              <a:gd name="T12" fmla="+- 0 2927 2410"/>
                              <a:gd name="T13" fmla="*/ T12 w 2935"/>
                              <a:gd name="T14" fmla="+- 0 13095 12704"/>
                              <a:gd name="T15" fmla="*/ 13095 h 402"/>
                              <a:gd name="T16" fmla="+- 0 2749 2410"/>
                              <a:gd name="T17" fmla="*/ T16 w 2935"/>
                              <a:gd name="T18" fmla="+- 0 12704 12704"/>
                              <a:gd name="T19" fmla="*/ 12704 h 402"/>
                              <a:gd name="T20" fmla="+- 0 2748 2410"/>
                              <a:gd name="T21" fmla="*/ T20 w 2935"/>
                              <a:gd name="T22" fmla="+- 0 12704 12704"/>
                              <a:gd name="T23" fmla="*/ 12704 h 402"/>
                              <a:gd name="T24" fmla="+- 0 2697 2410"/>
                              <a:gd name="T25" fmla="*/ T24 w 2935"/>
                              <a:gd name="T26" fmla="+- 0 12924 12704"/>
                              <a:gd name="T27" fmla="*/ 1292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287" y="220"/>
                                </a:moveTo>
                                <a:lnTo>
                                  <a:pt x="337" y="109"/>
                                </a:lnTo>
                                <a:lnTo>
                                  <a:pt x="387" y="220"/>
                                </a:lnTo>
                                <a:lnTo>
                                  <a:pt x="517" y="391"/>
                                </a:lnTo>
                                <a:lnTo>
                                  <a:pt x="339" y="0"/>
                                </a:lnTo>
                                <a:lnTo>
                                  <a:pt x="338" y="0"/>
                                </a:lnTo>
                                <a:lnTo>
                                  <a:pt x="287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2972 2410"/>
                              <a:gd name="T1" fmla="*/ T0 w 2935"/>
                              <a:gd name="T2" fmla="+- 0 13104 12704"/>
                              <a:gd name="T3" fmla="*/ 13104 h 402"/>
                              <a:gd name="T4" fmla="+- 0 3022 2410"/>
                              <a:gd name="T5" fmla="*/ T4 w 2935"/>
                              <a:gd name="T6" fmla="+- 0 13097 12704"/>
                              <a:gd name="T7" fmla="*/ 13097 h 402"/>
                              <a:gd name="T8" fmla="+- 0 3022 2410"/>
                              <a:gd name="T9" fmla="*/ T8 w 2935"/>
                              <a:gd name="T10" fmla="+- 0 12763 12704"/>
                              <a:gd name="T11" fmla="*/ 12763 h 402"/>
                              <a:gd name="T12" fmla="+- 0 3104 2410"/>
                              <a:gd name="T13" fmla="*/ T12 w 2935"/>
                              <a:gd name="T14" fmla="+- 0 12763 12704"/>
                              <a:gd name="T15" fmla="*/ 12763 h 402"/>
                              <a:gd name="T16" fmla="+- 0 3104 2410"/>
                              <a:gd name="T17" fmla="*/ T16 w 2935"/>
                              <a:gd name="T18" fmla="+- 0 12713 12704"/>
                              <a:gd name="T19" fmla="*/ 12713 h 402"/>
                              <a:gd name="T20" fmla="+- 0 2897 2410"/>
                              <a:gd name="T21" fmla="*/ T20 w 2935"/>
                              <a:gd name="T22" fmla="+- 0 12713 12704"/>
                              <a:gd name="T23" fmla="*/ 12713 h 402"/>
                              <a:gd name="T24" fmla="+- 0 2881 2410"/>
                              <a:gd name="T25" fmla="*/ T24 w 2935"/>
                              <a:gd name="T26" fmla="+- 0 12763 12704"/>
                              <a:gd name="T27" fmla="*/ 12763 h 402"/>
                              <a:gd name="T28" fmla="+- 0 2972 2410"/>
                              <a:gd name="T29" fmla="*/ T28 w 2935"/>
                              <a:gd name="T30" fmla="+- 0 12763 12704"/>
                              <a:gd name="T31" fmla="*/ 12763 h 402"/>
                              <a:gd name="T32" fmla="+- 0 2972 2410"/>
                              <a:gd name="T33" fmla="*/ T32 w 2935"/>
                              <a:gd name="T34" fmla="+- 0 13104 12704"/>
                              <a:gd name="T35" fmla="*/ 1310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562" y="400"/>
                                </a:moveTo>
                                <a:lnTo>
                                  <a:pt x="612" y="393"/>
                                </a:lnTo>
                                <a:lnTo>
                                  <a:pt x="612" y="59"/>
                                </a:lnTo>
                                <a:lnTo>
                                  <a:pt x="694" y="59"/>
                                </a:lnTo>
                                <a:lnTo>
                                  <a:pt x="694" y="9"/>
                                </a:lnTo>
                                <a:lnTo>
                                  <a:pt x="487" y="9"/>
                                </a:lnTo>
                                <a:lnTo>
                                  <a:pt x="471" y="59"/>
                                </a:lnTo>
                                <a:lnTo>
                                  <a:pt x="562" y="59"/>
                                </a:lnTo>
                                <a:lnTo>
                                  <a:pt x="562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3419 2410"/>
                              <a:gd name="T1" fmla="*/ T0 w 2935"/>
                              <a:gd name="T2" fmla="+- 0 12704 12704"/>
                              <a:gd name="T3" fmla="*/ 12704 h 402"/>
                              <a:gd name="T4" fmla="+- 0 3369 2410"/>
                              <a:gd name="T5" fmla="*/ T4 w 2935"/>
                              <a:gd name="T6" fmla="+- 0 12713 12704"/>
                              <a:gd name="T7" fmla="*/ 12713 h 402"/>
                              <a:gd name="T8" fmla="+- 0 3369 2410"/>
                              <a:gd name="T9" fmla="*/ T8 w 2935"/>
                              <a:gd name="T10" fmla="+- 0 12872 12704"/>
                              <a:gd name="T11" fmla="*/ 12872 h 402"/>
                              <a:gd name="T12" fmla="+- 0 3195 2410"/>
                              <a:gd name="T13" fmla="*/ T12 w 2935"/>
                              <a:gd name="T14" fmla="+- 0 12872 12704"/>
                              <a:gd name="T15" fmla="*/ 12872 h 402"/>
                              <a:gd name="T16" fmla="+- 0 3195 2410"/>
                              <a:gd name="T17" fmla="*/ T16 w 2935"/>
                              <a:gd name="T18" fmla="+- 0 12704 12704"/>
                              <a:gd name="T19" fmla="*/ 12704 h 402"/>
                              <a:gd name="T20" fmla="+- 0 3145 2410"/>
                              <a:gd name="T21" fmla="*/ T20 w 2935"/>
                              <a:gd name="T22" fmla="+- 0 12713 12704"/>
                              <a:gd name="T23" fmla="*/ 12713 h 402"/>
                              <a:gd name="T24" fmla="+- 0 3145 2410"/>
                              <a:gd name="T25" fmla="*/ T24 w 2935"/>
                              <a:gd name="T26" fmla="+- 0 13104 12704"/>
                              <a:gd name="T27" fmla="*/ 13104 h 402"/>
                              <a:gd name="T28" fmla="+- 0 3195 2410"/>
                              <a:gd name="T29" fmla="*/ T28 w 2935"/>
                              <a:gd name="T30" fmla="+- 0 13097 12704"/>
                              <a:gd name="T31" fmla="*/ 13097 h 402"/>
                              <a:gd name="T32" fmla="+- 0 3195 2410"/>
                              <a:gd name="T33" fmla="*/ T32 w 2935"/>
                              <a:gd name="T34" fmla="+- 0 12922 12704"/>
                              <a:gd name="T35" fmla="*/ 12922 h 402"/>
                              <a:gd name="T36" fmla="+- 0 3369 2410"/>
                              <a:gd name="T37" fmla="*/ T36 w 2935"/>
                              <a:gd name="T38" fmla="+- 0 12922 12704"/>
                              <a:gd name="T39" fmla="*/ 12922 h 402"/>
                              <a:gd name="T40" fmla="+- 0 3369 2410"/>
                              <a:gd name="T41" fmla="*/ T40 w 2935"/>
                              <a:gd name="T42" fmla="+- 0 13104 12704"/>
                              <a:gd name="T43" fmla="*/ 13104 h 402"/>
                              <a:gd name="T44" fmla="+- 0 3419 2410"/>
                              <a:gd name="T45" fmla="*/ T44 w 2935"/>
                              <a:gd name="T46" fmla="+- 0 13097 12704"/>
                              <a:gd name="T47" fmla="*/ 13097 h 402"/>
                              <a:gd name="T48" fmla="+- 0 3419 2410"/>
                              <a:gd name="T49" fmla="*/ T48 w 2935"/>
                              <a:gd name="T50" fmla="+- 0 12704 12704"/>
                              <a:gd name="T51" fmla="*/ 1270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1009" y="0"/>
                                </a:moveTo>
                                <a:lnTo>
                                  <a:pt x="959" y="9"/>
                                </a:lnTo>
                                <a:lnTo>
                                  <a:pt x="959" y="168"/>
                                </a:lnTo>
                                <a:lnTo>
                                  <a:pt x="785" y="168"/>
                                </a:lnTo>
                                <a:lnTo>
                                  <a:pt x="785" y="0"/>
                                </a:lnTo>
                                <a:lnTo>
                                  <a:pt x="735" y="9"/>
                                </a:lnTo>
                                <a:lnTo>
                                  <a:pt x="735" y="400"/>
                                </a:lnTo>
                                <a:lnTo>
                                  <a:pt x="785" y="393"/>
                                </a:lnTo>
                                <a:lnTo>
                                  <a:pt x="785" y="218"/>
                                </a:lnTo>
                                <a:lnTo>
                                  <a:pt x="959" y="218"/>
                                </a:lnTo>
                                <a:lnTo>
                                  <a:pt x="959" y="400"/>
                                </a:lnTo>
                                <a:lnTo>
                                  <a:pt x="1009" y="393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3537 2410"/>
                              <a:gd name="T1" fmla="*/ T0 w 2935"/>
                              <a:gd name="T2" fmla="+- 0 12763 12704"/>
                              <a:gd name="T3" fmla="*/ 12763 h 402"/>
                              <a:gd name="T4" fmla="+- 0 3685 2410"/>
                              <a:gd name="T5" fmla="*/ T4 w 2935"/>
                              <a:gd name="T6" fmla="+- 0 12763 12704"/>
                              <a:gd name="T7" fmla="*/ 12763 h 402"/>
                              <a:gd name="T8" fmla="+- 0 3674 2410"/>
                              <a:gd name="T9" fmla="*/ T8 w 2935"/>
                              <a:gd name="T10" fmla="+- 0 12713 12704"/>
                              <a:gd name="T11" fmla="*/ 12713 h 402"/>
                              <a:gd name="T12" fmla="+- 0 3487 2410"/>
                              <a:gd name="T13" fmla="*/ T12 w 2935"/>
                              <a:gd name="T14" fmla="+- 0 12713 12704"/>
                              <a:gd name="T15" fmla="*/ 12713 h 402"/>
                              <a:gd name="T16" fmla="+- 0 3487 2410"/>
                              <a:gd name="T17" fmla="*/ T16 w 2935"/>
                              <a:gd name="T18" fmla="+- 0 13097 12704"/>
                              <a:gd name="T19" fmla="*/ 13097 h 402"/>
                              <a:gd name="T20" fmla="+- 0 3682 2410"/>
                              <a:gd name="T21" fmla="*/ T20 w 2935"/>
                              <a:gd name="T22" fmla="+- 0 13097 12704"/>
                              <a:gd name="T23" fmla="*/ 13097 h 402"/>
                              <a:gd name="T24" fmla="+- 0 3696 2410"/>
                              <a:gd name="T25" fmla="*/ T24 w 2935"/>
                              <a:gd name="T26" fmla="+- 0 13047 12704"/>
                              <a:gd name="T27" fmla="*/ 13047 h 402"/>
                              <a:gd name="T28" fmla="+- 0 3537 2410"/>
                              <a:gd name="T29" fmla="*/ T28 w 2935"/>
                              <a:gd name="T30" fmla="+- 0 13047 12704"/>
                              <a:gd name="T31" fmla="*/ 13047 h 402"/>
                              <a:gd name="T32" fmla="+- 0 3537 2410"/>
                              <a:gd name="T33" fmla="*/ T32 w 2935"/>
                              <a:gd name="T34" fmla="+- 0 12922 12704"/>
                              <a:gd name="T35" fmla="*/ 12922 h 402"/>
                              <a:gd name="T36" fmla="+- 0 3655 2410"/>
                              <a:gd name="T37" fmla="*/ T36 w 2935"/>
                              <a:gd name="T38" fmla="+- 0 12922 12704"/>
                              <a:gd name="T39" fmla="*/ 12922 h 402"/>
                              <a:gd name="T40" fmla="+- 0 3655 2410"/>
                              <a:gd name="T41" fmla="*/ T40 w 2935"/>
                              <a:gd name="T42" fmla="+- 0 12872 12704"/>
                              <a:gd name="T43" fmla="*/ 12872 h 402"/>
                              <a:gd name="T44" fmla="+- 0 3537 2410"/>
                              <a:gd name="T45" fmla="*/ T44 w 2935"/>
                              <a:gd name="T46" fmla="+- 0 12872 12704"/>
                              <a:gd name="T47" fmla="*/ 12872 h 402"/>
                              <a:gd name="T48" fmla="+- 0 3537 2410"/>
                              <a:gd name="T49" fmla="*/ T48 w 2935"/>
                              <a:gd name="T50" fmla="+- 0 12763 12704"/>
                              <a:gd name="T51" fmla="*/ 1276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1127" y="59"/>
                                </a:moveTo>
                                <a:lnTo>
                                  <a:pt x="1275" y="59"/>
                                </a:lnTo>
                                <a:lnTo>
                                  <a:pt x="1264" y="9"/>
                                </a:lnTo>
                                <a:lnTo>
                                  <a:pt x="1077" y="9"/>
                                </a:lnTo>
                                <a:lnTo>
                                  <a:pt x="1077" y="393"/>
                                </a:lnTo>
                                <a:lnTo>
                                  <a:pt x="1272" y="393"/>
                                </a:lnTo>
                                <a:lnTo>
                                  <a:pt x="1286" y="343"/>
                                </a:lnTo>
                                <a:lnTo>
                                  <a:pt x="1127" y="343"/>
                                </a:lnTo>
                                <a:lnTo>
                                  <a:pt x="1127" y="218"/>
                                </a:lnTo>
                                <a:lnTo>
                                  <a:pt x="1245" y="218"/>
                                </a:lnTo>
                                <a:lnTo>
                                  <a:pt x="1245" y="168"/>
                                </a:lnTo>
                                <a:lnTo>
                                  <a:pt x="1127" y="168"/>
                                </a:lnTo>
                                <a:lnTo>
                                  <a:pt x="112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3890 2410"/>
                              <a:gd name="T1" fmla="*/ T0 w 2935"/>
                              <a:gd name="T2" fmla="+- 0 12829 12704"/>
                              <a:gd name="T3" fmla="*/ 12829 h 402"/>
                              <a:gd name="T4" fmla="+- 0 3886 2410"/>
                              <a:gd name="T5" fmla="*/ T4 w 2935"/>
                              <a:gd name="T6" fmla="+- 0 12854 12704"/>
                              <a:gd name="T7" fmla="*/ 12854 h 402"/>
                              <a:gd name="T8" fmla="+- 0 3875 2410"/>
                              <a:gd name="T9" fmla="*/ T8 w 2935"/>
                              <a:gd name="T10" fmla="+- 0 12874 12704"/>
                              <a:gd name="T11" fmla="*/ 12874 h 402"/>
                              <a:gd name="T12" fmla="+- 0 3883 2410"/>
                              <a:gd name="T13" fmla="*/ T12 w 2935"/>
                              <a:gd name="T14" fmla="+- 0 12923 12704"/>
                              <a:gd name="T15" fmla="*/ 12923 h 402"/>
                              <a:gd name="T16" fmla="+- 0 3902 2410"/>
                              <a:gd name="T17" fmla="*/ T16 w 2935"/>
                              <a:gd name="T18" fmla="+- 0 12913 12704"/>
                              <a:gd name="T19" fmla="*/ 12913 h 402"/>
                              <a:gd name="T20" fmla="+- 0 3917 2410"/>
                              <a:gd name="T21" fmla="*/ T20 w 2935"/>
                              <a:gd name="T22" fmla="+- 0 12899 12704"/>
                              <a:gd name="T23" fmla="*/ 12899 h 402"/>
                              <a:gd name="T24" fmla="+- 0 3928 2410"/>
                              <a:gd name="T25" fmla="*/ T24 w 2935"/>
                              <a:gd name="T26" fmla="+- 0 12883 12704"/>
                              <a:gd name="T27" fmla="*/ 12883 h 402"/>
                              <a:gd name="T28" fmla="+- 0 3936 2410"/>
                              <a:gd name="T29" fmla="*/ T28 w 2935"/>
                              <a:gd name="T30" fmla="+- 0 12862 12704"/>
                              <a:gd name="T31" fmla="*/ 12862 h 402"/>
                              <a:gd name="T32" fmla="+- 0 3940 2410"/>
                              <a:gd name="T33" fmla="*/ T32 w 2935"/>
                              <a:gd name="T34" fmla="+- 0 12839 12704"/>
                              <a:gd name="T35" fmla="*/ 12839 h 402"/>
                              <a:gd name="T36" fmla="+- 0 3940 2410"/>
                              <a:gd name="T37" fmla="*/ T36 w 2935"/>
                              <a:gd name="T38" fmla="+- 0 12829 12704"/>
                              <a:gd name="T39" fmla="*/ 12829 h 402"/>
                              <a:gd name="T40" fmla="+- 0 3937 2410"/>
                              <a:gd name="T41" fmla="*/ T40 w 2935"/>
                              <a:gd name="T42" fmla="+- 0 12800 12704"/>
                              <a:gd name="T43" fmla="*/ 12800 h 402"/>
                              <a:gd name="T44" fmla="+- 0 3930 2410"/>
                              <a:gd name="T45" fmla="*/ T44 w 2935"/>
                              <a:gd name="T46" fmla="+- 0 12775 12704"/>
                              <a:gd name="T47" fmla="*/ 12775 h 402"/>
                              <a:gd name="T48" fmla="+- 0 3918 2410"/>
                              <a:gd name="T49" fmla="*/ T48 w 2935"/>
                              <a:gd name="T50" fmla="+- 0 12755 12704"/>
                              <a:gd name="T51" fmla="*/ 12755 h 402"/>
                              <a:gd name="T52" fmla="+- 0 3903 2410"/>
                              <a:gd name="T53" fmla="*/ T52 w 2935"/>
                              <a:gd name="T54" fmla="+- 0 12740 12704"/>
                              <a:gd name="T55" fmla="*/ 12740 h 402"/>
                              <a:gd name="T56" fmla="+- 0 3886 2410"/>
                              <a:gd name="T57" fmla="*/ T56 w 2935"/>
                              <a:gd name="T58" fmla="+- 0 12728 12704"/>
                              <a:gd name="T59" fmla="*/ 12728 h 402"/>
                              <a:gd name="T60" fmla="+- 0 3867 2410"/>
                              <a:gd name="T61" fmla="*/ T60 w 2935"/>
                              <a:gd name="T62" fmla="+- 0 12720 12704"/>
                              <a:gd name="T63" fmla="*/ 12720 h 402"/>
                              <a:gd name="T64" fmla="+- 0 3848 2410"/>
                              <a:gd name="T65" fmla="*/ T64 w 2935"/>
                              <a:gd name="T66" fmla="+- 0 12715 12704"/>
                              <a:gd name="T67" fmla="*/ 12715 h 402"/>
                              <a:gd name="T68" fmla="+- 0 3828 2410"/>
                              <a:gd name="T69" fmla="*/ T68 w 2935"/>
                              <a:gd name="T70" fmla="+- 0 12713 12704"/>
                              <a:gd name="T71" fmla="*/ 12713 h 402"/>
                              <a:gd name="T72" fmla="+- 0 3825 2410"/>
                              <a:gd name="T73" fmla="*/ T72 w 2935"/>
                              <a:gd name="T74" fmla="+- 0 12713 12704"/>
                              <a:gd name="T75" fmla="*/ 12713 h 402"/>
                              <a:gd name="T76" fmla="+- 0 3847 2410"/>
                              <a:gd name="T77" fmla="*/ T76 w 2935"/>
                              <a:gd name="T78" fmla="+- 0 12766 12704"/>
                              <a:gd name="T79" fmla="*/ 12766 h 402"/>
                              <a:gd name="T80" fmla="+- 0 3866 2410"/>
                              <a:gd name="T81" fmla="*/ T80 w 2935"/>
                              <a:gd name="T82" fmla="+- 0 12775 12704"/>
                              <a:gd name="T83" fmla="*/ 12775 h 402"/>
                              <a:gd name="T84" fmla="+- 0 3880 2410"/>
                              <a:gd name="T85" fmla="*/ T84 w 2935"/>
                              <a:gd name="T86" fmla="+- 0 12790 12704"/>
                              <a:gd name="T87" fmla="*/ 12790 h 402"/>
                              <a:gd name="T88" fmla="+- 0 3888 2410"/>
                              <a:gd name="T89" fmla="*/ T88 w 2935"/>
                              <a:gd name="T90" fmla="+- 0 12812 12704"/>
                              <a:gd name="T91" fmla="*/ 12812 h 402"/>
                              <a:gd name="T92" fmla="+- 0 3890 2410"/>
                              <a:gd name="T93" fmla="*/ T92 w 2935"/>
                              <a:gd name="T94" fmla="+- 0 12829 12704"/>
                              <a:gd name="T95" fmla="*/ 1282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1480" y="125"/>
                                </a:moveTo>
                                <a:lnTo>
                                  <a:pt x="1476" y="150"/>
                                </a:lnTo>
                                <a:lnTo>
                                  <a:pt x="1465" y="170"/>
                                </a:lnTo>
                                <a:lnTo>
                                  <a:pt x="1473" y="219"/>
                                </a:lnTo>
                                <a:lnTo>
                                  <a:pt x="1492" y="209"/>
                                </a:lnTo>
                                <a:lnTo>
                                  <a:pt x="1507" y="195"/>
                                </a:lnTo>
                                <a:lnTo>
                                  <a:pt x="1518" y="179"/>
                                </a:lnTo>
                                <a:lnTo>
                                  <a:pt x="1526" y="158"/>
                                </a:lnTo>
                                <a:lnTo>
                                  <a:pt x="1530" y="135"/>
                                </a:lnTo>
                                <a:lnTo>
                                  <a:pt x="1530" y="125"/>
                                </a:lnTo>
                                <a:lnTo>
                                  <a:pt x="1527" y="96"/>
                                </a:lnTo>
                                <a:lnTo>
                                  <a:pt x="1520" y="71"/>
                                </a:lnTo>
                                <a:lnTo>
                                  <a:pt x="1508" y="51"/>
                                </a:lnTo>
                                <a:lnTo>
                                  <a:pt x="1493" y="36"/>
                                </a:lnTo>
                                <a:lnTo>
                                  <a:pt x="1476" y="24"/>
                                </a:lnTo>
                                <a:lnTo>
                                  <a:pt x="1457" y="16"/>
                                </a:lnTo>
                                <a:lnTo>
                                  <a:pt x="1438" y="11"/>
                                </a:lnTo>
                                <a:lnTo>
                                  <a:pt x="1418" y="9"/>
                                </a:lnTo>
                                <a:lnTo>
                                  <a:pt x="1415" y="9"/>
                                </a:lnTo>
                                <a:lnTo>
                                  <a:pt x="1437" y="62"/>
                                </a:lnTo>
                                <a:lnTo>
                                  <a:pt x="1456" y="71"/>
                                </a:lnTo>
                                <a:lnTo>
                                  <a:pt x="1470" y="86"/>
                                </a:lnTo>
                                <a:lnTo>
                                  <a:pt x="1478" y="108"/>
                                </a:lnTo>
                                <a:lnTo>
                                  <a:pt x="148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3998 2410"/>
                              <a:gd name="T1" fmla="*/ T0 w 2935"/>
                              <a:gd name="T2" fmla="+- 0 12857 12704"/>
                              <a:gd name="T3" fmla="*/ 12857 h 402"/>
                              <a:gd name="T4" fmla="+- 0 4008 2410"/>
                              <a:gd name="T5" fmla="*/ T4 w 2935"/>
                              <a:gd name="T6" fmla="+- 0 12843 12704"/>
                              <a:gd name="T7" fmla="*/ 12843 h 402"/>
                              <a:gd name="T8" fmla="+- 0 4020 2410"/>
                              <a:gd name="T9" fmla="*/ T8 w 2935"/>
                              <a:gd name="T10" fmla="+- 0 12825 12704"/>
                              <a:gd name="T11" fmla="*/ 12825 h 402"/>
                              <a:gd name="T12" fmla="+- 0 4033 2410"/>
                              <a:gd name="T13" fmla="*/ T12 w 2935"/>
                              <a:gd name="T14" fmla="+- 0 12805 12704"/>
                              <a:gd name="T15" fmla="*/ 12805 h 402"/>
                              <a:gd name="T16" fmla="+- 0 4043 2410"/>
                              <a:gd name="T17" fmla="*/ T16 w 2935"/>
                              <a:gd name="T18" fmla="+- 0 12785 12704"/>
                              <a:gd name="T19" fmla="*/ 12785 h 402"/>
                              <a:gd name="T20" fmla="+- 0 4047 2410"/>
                              <a:gd name="T21" fmla="*/ T20 w 2935"/>
                              <a:gd name="T22" fmla="+- 0 12769 12704"/>
                              <a:gd name="T23" fmla="*/ 12769 h 402"/>
                              <a:gd name="T24" fmla="+- 0 4047 2410"/>
                              <a:gd name="T25" fmla="*/ T24 w 2935"/>
                              <a:gd name="T26" fmla="+- 0 12767 12704"/>
                              <a:gd name="T27" fmla="*/ 12767 h 402"/>
                              <a:gd name="T28" fmla="+- 0 4043 2410"/>
                              <a:gd name="T29" fmla="*/ T28 w 2935"/>
                              <a:gd name="T30" fmla="+- 0 12746 12704"/>
                              <a:gd name="T31" fmla="*/ 12746 h 402"/>
                              <a:gd name="T32" fmla="+- 0 4033 2410"/>
                              <a:gd name="T33" fmla="*/ T32 w 2935"/>
                              <a:gd name="T34" fmla="+- 0 12729 12704"/>
                              <a:gd name="T35" fmla="*/ 12729 h 402"/>
                              <a:gd name="T36" fmla="+- 0 4019 2410"/>
                              <a:gd name="T37" fmla="*/ T36 w 2935"/>
                              <a:gd name="T38" fmla="+- 0 12714 12704"/>
                              <a:gd name="T39" fmla="*/ 12714 h 402"/>
                              <a:gd name="T40" fmla="+- 0 4006 2410"/>
                              <a:gd name="T41" fmla="*/ T40 w 2935"/>
                              <a:gd name="T42" fmla="+- 0 12704 12704"/>
                              <a:gd name="T43" fmla="*/ 12704 h 402"/>
                              <a:gd name="T44" fmla="+- 0 3976 2410"/>
                              <a:gd name="T45" fmla="*/ T44 w 2935"/>
                              <a:gd name="T46" fmla="+- 0 12746 12704"/>
                              <a:gd name="T47" fmla="*/ 12746 h 402"/>
                              <a:gd name="T48" fmla="+- 0 3989 2410"/>
                              <a:gd name="T49" fmla="*/ T48 w 2935"/>
                              <a:gd name="T50" fmla="+- 0 12753 12704"/>
                              <a:gd name="T51" fmla="*/ 12753 h 402"/>
                              <a:gd name="T52" fmla="+- 0 4001 2410"/>
                              <a:gd name="T53" fmla="*/ T52 w 2935"/>
                              <a:gd name="T54" fmla="+- 0 12758 12704"/>
                              <a:gd name="T55" fmla="*/ 12758 h 402"/>
                              <a:gd name="T56" fmla="+- 0 4001 2410"/>
                              <a:gd name="T57" fmla="*/ T56 w 2935"/>
                              <a:gd name="T58" fmla="+- 0 12777 12704"/>
                              <a:gd name="T59" fmla="*/ 12777 h 402"/>
                              <a:gd name="T60" fmla="+- 0 3996 2410"/>
                              <a:gd name="T61" fmla="*/ T60 w 2935"/>
                              <a:gd name="T62" fmla="+- 0 12794 12704"/>
                              <a:gd name="T63" fmla="*/ 12794 h 402"/>
                              <a:gd name="T64" fmla="+- 0 3985 2410"/>
                              <a:gd name="T65" fmla="*/ T64 w 2935"/>
                              <a:gd name="T66" fmla="+- 0 12814 12704"/>
                              <a:gd name="T67" fmla="*/ 12814 h 402"/>
                              <a:gd name="T68" fmla="+- 0 3974 2410"/>
                              <a:gd name="T69" fmla="*/ T68 w 2935"/>
                              <a:gd name="T70" fmla="+- 0 12832 12704"/>
                              <a:gd name="T71" fmla="*/ 12832 h 402"/>
                              <a:gd name="T72" fmla="+- 0 3972 2410"/>
                              <a:gd name="T73" fmla="*/ T72 w 2935"/>
                              <a:gd name="T74" fmla="+- 0 12836 12704"/>
                              <a:gd name="T75" fmla="*/ 12836 h 402"/>
                              <a:gd name="T76" fmla="+- 0 3998 2410"/>
                              <a:gd name="T77" fmla="*/ T76 w 2935"/>
                              <a:gd name="T78" fmla="+- 0 12857 12704"/>
                              <a:gd name="T79" fmla="*/ 1285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1588" y="153"/>
                                </a:moveTo>
                                <a:lnTo>
                                  <a:pt x="1598" y="139"/>
                                </a:lnTo>
                                <a:lnTo>
                                  <a:pt x="1610" y="121"/>
                                </a:lnTo>
                                <a:lnTo>
                                  <a:pt x="1623" y="101"/>
                                </a:lnTo>
                                <a:lnTo>
                                  <a:pt x="1633" y="81"/>
                                </a:lnTo>
                                <a:lnTo>
                                  <a:pt x="1637" y="65"/>
                                </a:lnTo>
                                <a:lnTo>
                                  <a:pt x="1637" y="63"/>
                                </a:lnTo>
                                <a:lnTo>
                                  <a:pt x="1633" y="42"/>
                                </a:lnTo>
                                <a:lnTo>
                                  <a:pt x="1623" y="25"/>
                                </a:lnTo>
                                <a:lnTo>
                                  <a:pt x="1609" y="10"/>
                                </a:lnTo>
                                <a:lnTo>
                                  <a:pt x="1596" y="0"/>
                                </a:lnTo>
                                <a:lnTo>
                                  <a:pt x="1566" y="42"/>
                                </a:lnTo>
                                <a:lnTo>
                                  <a:pt x="1579" y="49"/>
                                </a:lnTo>
                                <a:lnTo>
                                  <a:pt x="1591" y="54"/>
                                </a:lnTo>
                                <a:lnTo>
                                  <a:pt x="1591" y="73"/>
                                </a:lnTo>
                                <a:lnTo>
                                  <a:pt x="1586" y="90"/>
                                </a:lnTo>
                                <a:lnTo>
                                  <a:pt x="1575" y="110"/>
                                </a:lnTo>
                                <a:lnTo>
                                  <a:pt x="1564" y="128"/>
                                </a:lnTo>
                                <a:lnTo>
                                  <a:pt x="1562" y="132"/>
                                </a:lnTo>
                                <a:lnTo>
                                  <a:pt x="1588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4087 2410"/>
                              <a:gd name="T1" fmla="*/ T0 w 2935"/>
                              <a:gd name="T2" fmla="+- 0 12773 12704"/>
                              <a:gd name="T3" fmla="*/ 12773 h 402"/>
                              <a:gd name="T4" fmla="+- 0 4082 2410"/>
                              <a:gd name="T5" fmla="*/ T4 w 2935"/>
                              <a:gd name="T6" fmla="+- 0 12796 12704"/>
                              <a:gd name="T7" fmla="*/ 12796 h 402"/>
                              <a:gd name="T8" fmla="+- 0 4081 2410"/>
                              <a:gd name="T9" fmla="*/ T8 w 2935"/>
                              <a:gd name="T10" fmla="+- 0 12813 12704"/>
                              <a:gd name="T11" fmla="*/ 12813 h 402"/>
                              <a:gd name="T12" fmla="+- 0 4083 2410"/>
                              <a:gd name="T13" fmla="*/ T12 w 2935"/>
                              <a:gd name="T14" fmla="+- 0 12837 12704"/>
                              <a:gd name="T15" fmla="*/ 12837 h 402"/>
                              <a:gd name="T16" fmla="+- 0 4088 2410"/>
                              <a:gd name="T17" fmla="*/ T16 w 2935"/>
                              <a:gd name="T18" fmla="+- 0 12856 12704"/>
                              <a:gd name="T19" fmla="*/ 12856 h 402"/>
                              <a:gd name="T20" fmla="+- 0 4096 2410"/>
                              <a:gd name="T21" fmla="*/ T20 w 2935"/>
                              <a:gd name="T22" fmla="+- 0 12872 12704"/>
                              <a:gd name="T23" fmla="*/ 12872 h 402"/>
                              <a:gd name="T24" fmla="+- 0 4106 2410"/>
                              <a:gd name="T25" fmla="*/ T24 w 2935"/>
                              <a:gd name="T26" fmla="+- 0 12886 12704"/>
                              <a:gd name="T27" fmla="*/ 12886 h 402"/>
                              <a:gd name="T28" fmla="+- 0 4119 2410"/>
                              <a:gd name="T29" fmla="*/ T28 w 2935"/>
                              <a:gd name="T30" fmla="+- 0 12896 12704"/>
                              <a:gd name="T31" fmla="*/ 12896 h 402"/>
                              <a:gd name="T32" fmla="+- 0 4133 2410"/>
                              <a:gd name="T33" fmla="*/ T32 w 2935"/>
                              <a:gd name="T34" fmla="+- 0 12905 12704"/>
                              <a:gd name="T35" fmla="*/ 12905 h 402"/>
                              <a:gd name="T36" fmla="+- 0 4147 2410"/>
                              <a:gd name="T37" fmla="*/ T36 w 2935"/>
                              <a:gd name="T38" fmla="+- 0 12912 12704"/>
                              <a:gd name="T39" fmla="*/ 12912 h 402"/>
                              <a:gd name="T40" fmla="+- 0 4162 2410"/>
                              <a:gd name="T41" fmla="*/ T40 w 2935"/>
                              <a:gd name="T42" fmla="+- 0 12919 12704"/>
                              <a:gd name="T43" fmla="*/ 12919 h 402"/>
                              <a:gd name="T44" fmla="+- 0 4178 2410"/>
                              <a:gd name="T45" fmla="*/ T44 w 2935"/>
                              <a:gd name="T46" fmla="+- 0 12924 12704"/>
                              <a:gd name="T47" fmla="*/ 12924 h 402"/>
                              <a:gd name="T48" fmla="+- 0 4192 2410"/>
                              <a:gd name="T49" fmla="*/ T48 w 2935"/>
                              <a:gd name="T50" fmla="+- 0 12930 12704"/>
                              <a:gd name="T51" fmla="*/ 12930 h 402"/>
                              <a:gd name="T52" fmla="+- 0 4206 2410"/>
                              <a:gd name="T53" fmla="*/ T52 w 2935"/>
                              <a:gd name="T54" fmla="+- 0 12936 12704"/>
                              <a:gd name="T55" fmla="*/ 12936 h 402"/>
                              <a:gd name="T56" fmla="+- 0 4218 2410"/>
                              <a:gd name="T57" fmla="*/ T56 w 2935"/>
                              <a:gd name="T58" fmla="+- 0 12943 12704"/>
                              <a:gd name="T59" fmla="*/ 12943 h 402"/>
                              <a:gd name="T60" fmla="+- 0 4228 2410"/>
                              <a:gd name="T61" fmla="*/ T60 w 2935"/>
                              <a:gd name="T62" fmla="+- 0 12952 12704"/>
                              <a:gd name="T63" fmla="*/ 12952 h 402"/>
                              <a:gd name="T64" fmla="+- 0 4236 2410"/>
                              <a:gd name="T65" fmla="*/ T64 w 2935"/>
                              <a:gd name="T66" fmla="+- 0 12963 12704"/>
                              <a:gd name="T67" fmla="*/ 12963 h 402"/>
                              <a:gd name="T68" fmla="+- 0 4240 2410"/>
                              <a:gd name="T69" fmla="*/ T68 w 2935"/>
                              <a:gd name="T70" fmla="+- 0 12976 12704"/>
                              <a:gd name="T71" fmla="*/ 12976 h 402"/>
                              <a:gd name="T72" fmla="+- 0 4242 2410"/>
                              <a:gd name="T73" fmla="*/ T72 w 2935"/>
                              <a:gd name="T74" fmla="+- 0 12988 12704"/>
                              <a:gd name="T75" fmla="*/ 12988 h 402"/>
                              <a:gd name="T76" fmla="+- 0 4238 2410"/>
                              <a:gd name="T77" fmla="*/ T76 w 2935"/>
                              <a:gd name="T78" fmla="+- 0 13015 12704"/>
                              <a:gd name="T79" fmla="*/ 13015 h 402"/>
                              <a:gd name="T80" fmla="+- 0 4228 2410"/>
                              <a:gd name="T81" fmla="*/ T80 w 2935"/>
                              <a:gd name="T82" fmla="+- 0 13035 12704"/>
                              <a:gd name="T83" fmla="*/ 13035 h 402"/>
                              <a:gd name="T84" fmla="+- 0 4212 2410"/>
                              <a:gd name="T85" fmla="*/ T84 w 2935"/>
                              <a:gd name="T86" fmla="+- 0 13048 12704"/>
                              <a:gd name="T87" fmla="*/ 13048 h 402"/>
                              <a:gd name="T88" fmla="+- 0 4192 2410"/>
                              <a:gd name="T89" fmla="*/ T88 w 2935"/>
                              <a:gd name="T90" fmla="+- 0 13055 12704"/>
                              <a:gd name="T91" fmla="*/ 13055 h 402"/>
                              <a:gd name="T92" fmla="+- 0 4178 2410"/>
                              <a:gd name="T93" fmla="*/ T92 w 2935"/>
                              <a:gd name="T94" fmla="+- 0 13056 12704"/>
                              <a:gd name="T95" fmla="*/ 13056 h 402"/>
                              <a:gd name="T96" fmla="+- 0 4157 2410"/>
                              <a:gd name="T97" fmla="*/ T96 w 2935"/>
                              <a:gd name="T98" fmla="+- 0 13052 12704"/>
                              <a:gd name="T99" fmla="*/ 13052 h 402"/>
                              <a:gd name="T100" fmla="+- 0 4139 2410"/>
                              <a:gd name="T101" fmla="*/ T100 w 2935"/>
                              <a:gd name="T102" fmla="+- 0 13043 12704"/>
                              <a:gd name="T103" fmla="*/ 13043 h 402"/>
                              <a:gd name="T104" fmla="+- 0 4124 2410"/>
                              <a:gd name="T105" fmla="*/ T104 w 2935"/>
                              <a:gd name="T106" fmla="+- 0 13028 12704"/>
                              <a:gd name="T107" fmla="*/ 13028 h 402"/>
                              <a:gd name="T108" fmla="+- 0 4111 2410"/>
                              <a:gd name="T109" fmla="*/ T108 w 2935"/>
                              <a:gd name="T110" fmla="+- 0 13011 12704"/>
                              <a:gd name="T111" fmla="*/ 13011 h 402"/>
                              <a:gd name="T112" fmla="+- 0 4110 2410"/>
                              <a:gd name="T113" fmla="*/ T112 w 2935"/>
                              <a:gd name="T114" fmla="+- 0 13010 12704"/>
                              <a:gd name="T115" fmla="*/ 13010 h 402"/>
                              <a:gd name="T116" fmla="+- 0 4074 2410"/>
                              <a:gd name="T117" fmla="*/ T116 w 2935"/>
                              <a:gd name="T118" fmla="+- 0 13044 12704"/>
                              <a:gd name="T119" fmla="*/ 13044 h 402"/>
                              <a:gd name="T120" fmla="+- 0 4089 2410"/>
                              <a:gd name="T121" fmla="*/ T120 w 2935"/>
                              <a:gd name="T122" fmla="+- 0 13061 12704"/>
                              <a:gd name="T123" fmla="*/ 13061 h 402"/>
                              <a:gd name="T124" fmla="+- 0 4104 2410"/>
                              <a:gd name="T125" fmla="*/ T124 w 2935"/>
                              <a:gd name="T126" fmla="+- 0 13075 12704"/>
                              <a:gd name="T127" fmla="*/ 13075 h 402"/>
                              <a:gd name="T128" fmla="+- 0 4120 2410"/>
                              <a:gd name="T129" fmla="*/ T128 w 2935"/>
                              <a:gd name="T130" fmla="+- 0 13087 12704"/>
                              <a:gd name="T131" fmla="*/ 13087 h 402"/>
                              <a:gd name="T132" fmla="+- 0 4137 2410"/>
                              <a:gd name="T133" fmla="*/ T132 w 2935"/>
                              <a:gd name="T134" fmla="+- 0 13097 12704"/>
                              <a:gd name="T135" fmla="*/ 13097 h 402"/>
                              <a:gd name="T136" fmla="+- 0 4155 2410"/>
                              <a:gd name="T137" fmla="*/ T136 w 2935"/>
                              <a:gd name="T138" fmla="+- 0 13103 12704"/>
                              <a:gd name="T139" fmla="*/ 13103 h 402"/>
                              <a:gd name="T140" fmla="+- 0 4176 2410"/>
                              <a:gd name="T141" fmla="*/ T140 w 2935"/>
                              <a:gd name="T142" fmla="+- 0 13106 12704"/>
                              <a:gd name="T143" fmla="*/ 13106 h 402"/>
                              <a:gd name="T144" fmla="+- 0 4183 2410"/>
                              <a:gd name="T145" fmla="*/ T144 w 2935"/>
                              <a:gd name="T146" fmla="+- 0 13106 12704"/>
                              <a:gd name="T147" fmla="*/ 13106 h 402"/>
                              <a:gd name="T148" fmla="+- 0 4205 2410"/>
                              <a:gd name="T149" fmla="*/ T148 w 2935"/>
                              <a:gd name="T150" fmla="+- 0 13104 12704"/>
                              <a:gd name="T151" fmla="*/ 13104 h 402"/>
                              <a:gd name="T152" fmla="+- 0 4225 2410"/>
                              <a:gd name="T153" fmla="*/ T152 w 2935"/>
                              <a:gd name="T154" fmla="+- 0 13097 12704"/>
                              <a:gd name="T155" fmla="*/ 13097 h 402"/>
                              <a:gd name="T156" fmla="+- 0 4244 2410"/>
                              <a:gd name="T157" fmla="*/ T156 w 2935"/>
                              <a:gd name="T158" fmla="+- 0 13087 12704"/>
                              <a:gd name="T159" fmla="*/ 13087 h 402"/>
                              <a:gd name="T160" fmla="+- 0 4260 2410"/>
                              <a:gd name="T161" fmla="*/ T160 w 2935"/>
                              <a:gd name="T162" fmla="+- 0 13073 12704"/>
                              <a:gd name="T163" fmla="*/ 13073 h 402"/>
                              <a:gd name="T164" fmla="+- 0 4273 2410"/>
                              <a:gd name="T165" fmla="*/ T164 w 2935"/>
                              <a:gd name="T166" fmla="+- 0 13056 12704"/>
                              <a:gd name="T167" fmla="*/ 13056 h 402"/>
                              <a:gd name="T168" fmla="+- 0 4283 2410"/>
                              <a:gd name="T169" fmla="*/ T168 w 2935"/>
                              <a:gd name="T170" fmla="+- 0 13036 12704"/>
                              <a:gd name="T171" fmla="*/ 13036 h 402"/>
                              <a:gd name="T172" fmla="+- 0 4290 2410"/>
                              <a:gd name="T173" fmla="*/ T172 w 2935"/>
                              <a:gd name="T174" fmla="+- 0 13014 12704"/>
                              <a:gd name="T175" fmla="*/ 13014 h 402"/>
                              <a:gd name="T176" fmla="+- 0 4292 2410"/>
                              <a:gd name="T177" fmla="*/ T176 w 2935"/>
                              <a:gd name="T178" fmla="+- 0 12989 12704"/>
                              <a:gd name="T179" fmla="*/ 12989 h 402"/>
                              <a:gd name="T180" fmla="+- 0 4290 2410"/>
                              <a:gd name="T181" fmla="*/ T180 w 2935"/>
                              <a:gd name="T182" fmla="+- 0 12964 12704"/>
                              <a:gd name="T183" fmla="*/ 12964 h 402"/>
                              <a:gd name="T184" fmla="+- 0 4284 2410"/>
                              <a:gd name="T185" fmla="*/ T184 w 2935"/>
                              <a:gd name="T186" fmla="+- 0 12944 12704"/>
                              <a:gd name="T187" fmla="*/ 12944 h 402"/>
                              <a:gd name="T188" fmla="+- 0 4275 2410"/>
                              <a:gd name="T189" fmla="*/ T188 w 2935"/>
                              <a:gd name="T190" fmla="+- 0 12927 12704"/>
                              <a:gd name="T191" fmla="*/ 12927 h 402"/>
                              <a:gd name="T192" fmla="+- 0 4263 2410"/>
                              <a:gd name="T193" fmla="*/ T192 w 2935"/>
                              <a:gd name="T194" fmla="+- 0 12913 12704"/>
                              <a:gd name="T195" fmla="*/ 12913 h 402"/>
                              <a:gd name="T196" fmla="+- 0 4249 2410"/>
                              <a:gd name="T197" fmla="*/ T196 w 2935"/>
                              <a:gd name="T198" fmla="+- 0 12901 12704"/>
                              <a:gd name="T199" fmla="*/ 12901 h 402"/>
                              <a:gd name="T200" fmla="+- 0 4234 2410"/>
                              <a:gd name="T201" fmla="*/ T200 w 2935"/>
                              <a:gd name="T202" fmla="+- 0 12892 12704"/>
                              <a:gd name="T203" fmla="*/ 12892 h 402"/>
                              <a:gd name="T204" fmla="+- 0 4218 2410"/>
                              <a:gd name="T205" fmla="*/ T204 w 2935"/>
                              <a:gd name="T206" fmla="+- 0 12884 12704"/>
                              <a:gd name="T207" fmla="*/ 12884 h 402"/>
                              <a:gd name="T208" fmla="+- 0 4201 2410"/>
                              <a:gd name="T209" fmla="*/ T208 w 2935"/>
                              <a:gd name="T210" fmla="+- 0 12877 12704"/>
                              <a:gd name="T211" fmla="*/ 12877 h 402"/>
                              <a:gd name="T212" fmla="+- 0 4185 2410"/>
                              <a:gd name="T213" fmla="*/ T212 w 2935"/>
                              <a:gd name="T214" fmla="+- 0 12870 12704"/>
                              <a:gd name="T215" fmla="*/ 12870 h 402"/>
                              <a:gd name="T216" fmla="+- 0 4170 2410"/>
                              <a:gd name="T217" fmla="*/ T216 w 2935"/>
                              <a:gd name="T218" fmla="+- 0 12863 12704"/>
                              <a:gd name="T219" fmla="*/ 12863 h 402"/>
                              <a:gd name="T220" fmla="+- 0 4157 2410"/>
                              <a:gd name="T221" fmla="*/ T220 w 2935"/>
                              <a:gd name="T222" fmla="+- 0 12856 12704"/>
                              <a:gd name="T223" fmla="*/ 12856 h 402"/>
                              <a:gd name="T224" fmla="+- 0 4146 2410"/>
                              <a:gd name="T225" fmla="*/ T224 w 2935"/>
                              <a:gd name="T226" fmla="+- 0 12847 12704"/>
                              <a:gd name="T227" fmla="*/ 12847 h 402"/>
                              <a:gd name="T228" fmla="+- 0 4137 2410"/>
                              <a:gd name="T229" fmla="*/ T228 w 2935"/>
                              <a:gd name="T230" fmla="+- 0 12837 12704"/>
                              <a:gd name="T231" fmla="*/ 12837 h 402"/>
                              <a:gd name="T232" fmla="+- 0 4132 2410"/>
                              <a:gd name="T233" fmla="*/ T232 w 2935"/>
                              <a:gd name="T234" fmla="+- 0 12825 12704"/>
                              <a:gd name="T235" fmla="*/ 12825 h 402"/>
                              <a:gd name="T236" fmla="+- 0 4131 2410"/>
                              <a:gd name="T237" fmla="*/ T236 w 2935"/>
                              <a:gd name="T238" fmla="+- 0 12813 12704"/>
                              <a:gd name="T239" fmla="*/ 12813 h 402"/>
                              <a:gd name="T240" fmla="+- 0 4135 2410"/>
                              <a:gd name="T241" fmla="*/ T240 w 2935"/>
                              <a:gd name="T242" fmla="+- 0 12789 12704"/>
                              <a:gd name="T243" fmla="*/ 12789 h 402"/>
                              <a:gd name="T244" fmla="+- 0 4146 2410"/>
                              <a:gd name="T245" fmla="*/ T244 w 2935"/>
                              <a:gd name="T246" fmla="+- 0 12770 12704"/>
                              <a:gd name="T247" fmla="*/ 12770 h 402"/>
                              <a:gd name="T248" fmla="+- 0 4163 2410"/>
                              <a:gd name="T249" fmla="*/ T248 w 2935"/>
                              <a:gd name="T250" fmla="+- 0 12759 12704"/>
                              <a:gd name="T251" fmla="*/ 12759 h 402"/>
                              <a:gd name="T252" fmla="+- 0 4185 2410"/>
                              <a:gd name="T253" fmla="*/ T252 w 2935"/>
                              <a:gd name="T254" fmla="+- 0 12754 12704"/>
                              <a:gd name="T255" fmla="*/ 1275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1677" y="69"/>
                                </a:moveTo>
                                <a:lnTo>
                                  <a:pt x="1672" y="92"/>
                                </a:lnTo>
                                <a:lnTo>
                                  <a:pt x="1671" y="109"/>
                                </a:lnTo>
                                <a:lnTo>
                                  <a:pt x="1673" y="133"/>
                                </a:lnTo>
                                <a:lnTo>
                                  <a:pt x="1678" y="152"/>
                                </a:lnTo>
                                <a:lnTo>
                                  <a:pt x="1686" y="168"/>
                                </a:lnTo>
                                <a:lnTo>
                                  <a:pt x="1696" y="182"/>
                                </a:lnTo>
                                <a:lnTo>
                                  <a:pt x="1709" y="192"/>
                                </a:lnTo>
                                <a:lnTo>
                                  <a:pt x="1723" y="201"/>
                                </a:lnTo>
                                <a:lnTo>
                                  <a:pt x="1737" y="208"/>
                                </a:lnTo>
                                <a:lnTo>
                                  <a:pt x="1752" y="215"/>
                                </a:lnTo>
                                <a:lnTo>
                                  <a:pt x="1768" y="220"/>
                                </a:lnTo>
                                <a:lnTo>
                                  <a:pt x="1782" y="226"/>
                                </a:lnTo>
                                <a:lnTo>
                                  <a:pt x="1796" y="232"/>
                                </a:lnTo>
                                <a:lnTo>
                                  <a:pt x="1808" y="239"/>
                                </a:lnTo>
                                <a:lnTo>
                                  <a:pt x="1818" y="248"/>
                                </a:lnTo>
                                <a:lnTo>
                                  <a:pt x="1826" y="259"/>
                                </a:lnTo>
                                <a:lnTo>
                                  <a:pt x="1830" y="272"/>
                                </a:lnTo>
                                <a:lnTo>
                                  <a:pt x="1832" y="284"/>
                                </a:lnTo>
                                <a:lnTo>
                                  <a:pt x="1828" y="311"/>
                                </a:lnTo>
                                <a:lnTo>
                                  <a:pt x="1818" y="331"/>
                                </a:lnTo>
                                <a:lnTo>
                                  <a:pt x="1802" y="344"/>
                                </a:lnTo>
                                <a:lnTo>
                                  <a:pt x="1782" y="351"/>
                                </a:lnTo>
                                <a:lnTo>
                                  <a:pt x="1768" y="352"/>
                                </a:lnTo>
                                <a:lnTo>
                                  <a:pt x="1747" y="348"/>
                                </a:lnTo>
                                <a:lnTo>
                                  <a:pt x="1729" y="339"/>
                                </a:lnTo>
                                <a:lnTo>
                                  <a:pt x="1714" y="324"/>
                                </a:lnTo>
                                <a:lnTo>
                                  <a:pt x="1701" y="307"/>
                                </a:lnTo>
                                <a:lnTo>
                                  <a:pt x="1700" y="306"/>
                                </a:lnTo>
                                <a:lnTo>
                                  <a:pt x="1664" y="340"/>
                                </a:lnTo>
                                <a:lnTo>
                                  <a:pt x="1679" y="357"/>
                                </a:lnTo>
                                <a:lnTo>
                                  <a:pt x="1694" y="371"/>
                                </a:lnTo>
                                <a:lnTo>
                                  <a:pt x="1710" y="383"/>
                                </a:lnTo>
                                <a:lnTo>
                                  <a:pt x="1727" y="393"/>
                                </a:lnTo>
                                <a:lnTo>
                                  <a:pt x="1745" y="399"/>
                                </a:lnTo>
                                <a:lnTo>
                                  <a:pt x="1766" y="402"/>
                                </a:lnTo>
                                <a:lnTo>
                                  <a:pt x="1773" y="402"/>
                                </a:lnTo>
                                <a:lnTo>
                                  <a:pt x="1795" y="400"/>
                                </a:lnTo>
                                <a:lnTo>
                                  <a:pt x="1815" y="393"/>
                                </a:lnTo>
                                <a:lnTo>
                                  <a:pt x="1834" y="383"/>
                                </a:lnTo>
                                <a:lnTo>
                                  <a:pt x="1850" y="369"/>
                                </a:lnTo>
                                <a:lnTo>
                                  <a:pt x="1863" y="352"/>
                                </a:lnTo>
                                <a:lnTo>
                                  <a:pt x="1873" y="332"/>
                                </a:lnTo>
                                <a:lnTo>
                                  <a:pt x="1880" y="310"/>
                                </a:lnTo>
                                <a:lnTo>
                                  <a:pt x="1882" y="285"/>
                                </a:lnTo>
                                <a:lnTo>
                                  <a:pt x="1880" y="260"/>
                                </a:lnTo>
                                <a:lnTo>
                                  <a:pt x="1874" y="240"/>
                                </a:lnTo>
                                <a:lnTo>
                                  <a:pt x="1865" y="223"/>
                                </a:lnTo>
                                <a:lnTo>
                                  <a:pt x="1853" y="209"/>
                                </a:lnTo>
                                <a:lnTo>
                                  <a:pt x="1839" y="197"/>
                                </a:lnTo>
                                <a:lnTo>
                                  <a:pt x="1824" y="188"/>
                                </a:lnTo>
                                <a:lnTo>
                                  <a:pt x="1808" y="180"/>
                                </a:lnTo>
                                <a:lnTo>
                                  <a:pt x="1791" y="173"/>
                                </a:lnTo>
                                <a:lnTo>
                                  <a:pt x="1775" y="166"/>
                                </a:lnTo>
                                <a:lnTo>
                                  <a:pt x="1760" y="159"/>
                                </a:lnTo>
                                <a:lnTo>
                                  <a:pt x="1747" y="152"/>
                                </a:lnTo>
                                <a:lnTo>
                                  <a:pt x="1736" y="143"/>
                                </a:lnTo>
                                <a:lnTo>
                                  <a:pt x="1727" y="133"/>
                                </a:lnTo>
                                <a:lnTo>
                                  <a:pt x="1722" y="121"/>
                                </a:lnTo>
                                <a:lnTo>
                                  <a:pt x="1721" y="109"/>
                                </a:lnTo>
                                <a:lnTo>
                                  <a:pt x="1725" y="85"/>
                                </a:lnTo>
                                <a:lnTo>
                                  <a:pt x="1736" y="66"/>
                                </a:lnTo>
                                <a:lnTo>
                                  <a:pt x="1753" y="55"/>
                                </a:lnTo>
                                <a:lnTo>
                                  <a:pt x="1775" y="50"/>
                                </a:lnTo>
                                <a:lnTo>
                                  <a:pt x="1776" y="50"/>
                                </a:lnTo>
                                <a:lnTo>
                                  <a:pt x="1797" y="54"/>
                                </a:lnTo>
                                <a:lnTo>
                                  <a:pt x="1814" y="64"/>
                                </a:lnTo>
                                <a:lnTo>
                                  <a:pt x="1830" y="77"/>
                                </a:lnTo>
                                <a:lnTo>
                                  <a:pt x="1844" y="93"/>
                                </a:lnTo>
                                <a:lnTo>
                                  <a:pt x="1878" y="56"/>
                                </a:lnTo>
                                <a:lnTo>
                                  <a:pt x="1864" y="39"/>
                                </a:lnTo>
                                <a:lnTo>
                                  <a:pt x="1849" y="25"/>
                                </a:lnTo>
                                <a:lnTo>
                                  <a:pt x="1831" y="14"/>
                                </a:lnTo>
                                <a:lnTo>
                                  <a:pt x="1813" y="6"/>
                                </a:lnTo>
                                <a:lnTo>
                                  <a:pt x="1793" y="1"/>
                                </a:lnTo>
                                <a:lnTo>
                                  <a:pt x="1779" y="0"/>
                                </a:lnTo>
                                <a:lnTo>
                                  <a:pt x="1755" y="2"/>
                                </a:lnTo>
                                <a:lnTo>
                                  <a:pt x="1734" y="8"/>
                                </a:lnTo>
                                <a:lnTo>
                                  <a:pt x="1715" y="18"/>
                                </a:lnTo>
                                <a:lnTo>
                                  <a:pt x="1699" y="32"/>
                                </a:lnTo>
                                <a:lnTo>
                                  <a:pt x="1686" y="49"/>
                                </a:lnTo>
                                <a:lnTo>
                                  <a:pt x="167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4538 2410"/>
                              <a:gd name="T1" fmla="*/ T0 w 2935"/>
                              <a:gd name="T2" fmla="+- 0 13047 12704"/>
                              <a:gd name="T3" fmla="*/ 13047 h 402"/>
                              <a:gd name="T4" fmla="+- 0 4538 2410"/>
                              <a:gd name="T5" fmla="*/ T4 w 2935"/>
                              <a:gd name="T6" fmla="+- 0 12763 12704"/>
                              <a:gd name="T7" fmla="*/ 12763 h 402"/>
                              <a:gd name="T8" fmla="+- 0 4575 2410"/>
                              <a:gd name="T9" fmla="*/ T8 w 2935"/>
                              <a:gd name="T10" fmla="+- 0 12763 12704"/>
                              <a:gd name="T11" fmla="*/ 12763 h 402"/>
                              <a:gd name="T12" fmla="+- 0 4594 2410"/>
                              <a:gd name="T13" fmla="*/ T12 w 2935"/>
                              <a:gd name="T14" fmla="+- 0 12765 12704"/>
                              <a:gd name="T15" fmla="*/ 12765 h 402"/>
                              <a:gd name="T16" fmla="+- 0 4613 2410"/>
                              <a:gd name="T17" fmla="*/ T16 w 2935"/>
                              <a:gd name="T18" fmla="+- 0 12770 12704"/>
                              <a:gd name="T19" fmla="*/ 12770 h 402"/>
                              <a:gd name="T20" fmla="+- 0 4631 2410"/>
                              <a:gd name="T21" fmla="*/ T20 w 2935"/>
                              <a:gd name="T22" fmla="+- 0 12779 12704"/>
                              <a:gd name="T23" fmla="*/ 12779 h 402"/>
                              <a:gd name="T24" fmla="+- 0 4649 2410"/>
                              <a:gd name="T25" fmla="*/ T24 w 2935"/>
                              <a:gd name="T26" fmla="+- 0 12790 12704"/>
                              <a:gd name="T27" fmla="*/ 12790 h 402"/>
                              <a:gd name="T28" fmla="+- 0 4665 2410"/>
                              <a:gd name="T29" fmla="*/ T28 w 2935"/>
                              <a:gd name="T30" fmla="+- 0 12805 12704"/>
                              <a:gd name="T31" fmla="*/ 12805 h 402"/>
                              <a:gd name="T32" fmla="+- 0 4678 2410"/>
                              <a:gd name="T33" fmla="*/ T32 w 2935"/>
                              <a:gd name="T34" fmla="+- 0 12823 12704"/>
                              <a:gd name="T35" fmla="*/ 12823 h 402"/>
                              <a:gd name="T36" fmla="+- 0 4689 2410"/>
                              <a:gd name="T37" fmla="*/ T36 w 2935"/>
                              <a:gd name="T38" fmla="+- 0 12843 12704"/>
                              <a:gd name="T39" fmla="*/ 12843 h 402"/>
                              <a:gd name="T40" fmla="+- 0 4697 2410"/>
                              <a:gd name="T41" fmla="*/ T40 w 2935"/>
                              <a:gd name="T42" fmla="+- 0 12866 12704"/>
                              <a:gd name="T43" fmla="*/ 12866 h 402"/>
                              <a:gd name="T44" fmla="+- 0 4702 2410"/>
                              <a:gd name="T45" fmla="*/ T44 w 2935"/>
                              <a:gd name="T46" fmla="+- 0 12891 12704"/>
                              <a:gd name="T47" fmla="*/ 12891 h 402"/>
                              <a:gd name="T48" fmla="+- 0 4702 2410"/>
                              <a:gd name="T49" fmla="*/ T48 w 2935"/>
                              <a:gd name="T50" fmla="+- 0 12905 12704"/>
                              <a:gd name="T51" fmla="*/ 12905 h 402"/>
                              <a:gd name="T52" fmla="+- 0 4700 2410"/>
                              <a:gd name="T53" fmla="*/ T52 w 2935"/>
                              <a:gd name="T54" fmla="+- 0 12932 12704"/>
                              <a:gd name="T55" fmla="*/ 12932 h 402"/>
                              <a:gd name="T56" fmla="+- 0 4694 2410"/>
                              <a:gd name="T57" fmla="*/ T56 w 2935"/>
                              <a:gd name="T58" fmla="+- 0 12956 12704"/>
                              <a:gd name="T59" fmla="*/ 12956 h 402"/>
                              <a:gd name="T60" fmla="+- 0 4696 2410"/>
                              <a:gd name="T61" fmla="*/ T60 w 2935"/>
                              <a:gd name="T62" fmla="+- 0 13047 12704"/>
                              <a:gd name="T63" fmla="*/ 13047 h 402"/>
                              <a:gd name="T64" fmla="+- 0 4710 2410"/>
                              <a:gd name="T65" fmla="*/ T64 w 2935"/>
                              <a:gd name="T66" fmla="+- 0 13030 12704"/>
                              <a:gd name="T67" fmla="*/ 13030 h 402"/>
                              <a:gd name="T68" fmla="+- 0 4723 2410"/>
                              <a:gd name="T69" fmla="*/ T68 w 2935"/>
                              <a:gd name="T70" fmla="+- 0 13012 12704"/>
                              <a:gd name="T71" fmla="*/ 13012 h 402"/>
                              <a:gd name="T72" fmla="+- 0 4733 2410"/>
                              <a:gd name="T73" fmla="*/ T72 w 2935"/>
                              <a:gd name="T74" fmla="+- 0 12993 12704"/>
                              <a:gd name="T75" fmla="*/ 12993 h 402"/>
                              <a:gd name="T76" fmla="+- 0 4741 2410"/>
                              <a:gd name="T77" fmla="*/ T76 w 2935"/>
                              <a:gd name="T78" fmla="+- 0 12973 12704"/>
                              <a:gd name="T79" fmla="*/ 12973 h 402"/>
                              <a:gd name="T80" fmla="+- 0 4747 2410"/>
                              <a:gd name="T81" fmla="*/ T80 w 2935"/>
                              <a:gd name="T82" fmla="+- 0 12951 12704"/>
                              <a:gd name="T83" fmla="*/ 12951 h 402"/>
                              <a:gd name="T84" fmla="+- 0 4751 2410"/>
                              <a:gd name="T85" fmla="*/ T84 w 2935"/>
                              <a:gd name="T86" fmla="+- 0 12929 12704"/>
                              <a:gd name="T87" fmla="*/ 12929 h 402"/>
                              <a:gd name="T88" fmla="+- 0 4752 2410"/>
                              <a:gd name="T89" fmla="*/ T88 w 2935"/>
                              <a:gd name="T90" fmla="+- 0 12907 12704"/>
                              <a:gd name="T91" fmla="*/ 12907 h 402"/>
                              <a:gd name="T92" fmla="+- 0 4752 2410"/>
                              <a:gd name="T93" fmla="*/ T92 w 2935"/>
                              <a:gd name="T94" fmla="+- 0 12905 12704"/>
                              <a:gd name="T95" fmla="*/ 12905 h 402"/>
                              <a:gd name="T96" fmla="+- 0 4751 2410"/>
                              <a:gd name="T97" fmla="*/ T96 w 2935"/>
                              <a:gd name="T98" fmla="+- 0 12882 12704"/>
                              <a:gd name="T99" fmla="*/ 12882 h 402"/>
                              <a:gd name="T100" fmla="+- 0 4748 2410"/>
                              <a:gd name="T101" fmla="*/ T100 w 2935"/>
                              <a:gd name="T102" fmla="+- 0 12860 12704"/>
                              <a:gd name="T103" fmla="*/ 12860 h 402"/>
                              <a:gd name="T104" fmla="+- 0 4742 2410"/>
                              <a:gd name="T105" fmla="*/ T104 w 2935"/>
                              <a:gd name="T106" fmla="+- 0 12839 12704"/>
                              <a:gd name="T107" fmla="*/ 12839 h 402"/>
                              <a:gd name="T108" fmla="+- 0 4734 2410"/>
                              <a:gd name="T109" fmla="*/ T108 w 2935"/>
                              <a:gd name="T110" fmla="+- 0 12818 12704"/>
                              <a:gd name="T111" fmla="*/ 12818 h 402"/>
                              <a:gd name="T112" fmla="+- 0 4723 2410"/>
                              <a:gd name="T113" fmla="*/ T112 w 2935"/>
                              <a:gd name="T114" fmla="+- 0 12799 12704"/>
                              <a:gd name="T115" fmla="*/ 12799 h 402"/>
                              <a:gd name="T116" fmla="+- 0 4711 2410"/>
                              <a:gd name="T117" fmla="*/ T116 w 2935"/>
                              <a:gd name="T118" fmla="+- 0 12781 12704"/>
                              <a:gd name="T119" fmla="*/ 12781 h 402"/>
                              <a:gd name="T120" fmla="+- 0 4697 2410"/>
                              <a:gd name="T121" fmla="*/ T120 w 2935"/>
                              <a:gd name="T122" fmla="+- 0 12764 12704"/>
                              <a:gd name="T123" fmla="*/ 12764 h 402"/>
                              <a:gd name="T124" fmla="+- 0 4681 2410"/>
                              <a:gd name="T125" fmla="*/ T124 w 2935"/>
                              <a:gd name="T126" fmla="+- 0 12750 12704"/>
                              <a:gd name="T127" fmla="*/ 12750 h 402"/>
                              <a:gd name="T128" fmla="+- 0 4663 2410"/>
                              <a:gd name="T129" fmla="*/ T128 w 2935"/>
                              <a:gd name="T130" fmla="+- 0 12737 12704"/>
                              <a:gd name="T131" fmla="*/ 12737 h 402"/>
                              <a:gd name="T132" fmla="+- 0 4644 2410"/>
                              <a:gd name="T133" fmla="*/ T132 w 2935"/>
                              <a:gd name="T134" fmla="+- 0 12727 12704"/>
                              <a:gd name="T135" fmla="*/ 12727 h 402"/>
                              <a:gd name="T136" fmla="+- 0 4623 2410"/>
                              <a:gd name="T137" fmla="*/ T136 w 2935"/>
                              <a:gd name="T138" fmla="+- 0 12720 12704"/>
                              <a:gd name="T139" fmla="*/ 12720 h 402"/>
                              <a:gd name="T140" fmla="+- 0 4601 2410"/>
                              <a:gd name="T141" fmla="*/ T140 w 2935"/>
                              <a:gd name="T142" fmla="+- 0 12715 12704"/>
                              <a:gd name="T143" fmla="*/ 12715 h 402"/>
                              <a:gd name="T144" fmla="+- 0 4577 2410"/>
                              <a:gd name="T145" fmla="*/ T144 w 2935"/>
                              <a:gd name="T146" fmla="+- 0 12713 12704"/>
                              <a:gd name="T147" fmla="*/ 12713 h 402"/>
                              <a:gd name="T148" fmla="+- 0 4488 2410"/>
                              <a:gd name="T149" fmla="*/ T148 w 2935"/>
                              <a:gd name="T150" fmla="+- 0 12713 12704"/>
                              <a:gd name="T151" fmla="*/ 12713 h 402"/>
                              <a:gd name="T152" fmla="+- 0 4488 2410"/>
                              <a:gd name="T153" fmla="*/ T152 w 2935"/>
                              <a:gd name="T154" fmla="+- 0 13097 12704"/>
                              <a:gd name="T155" fmla="*/ 13097 h 402"/>
                              <a:gd name="T156" fmla="+- 0 4575 2410"/>
                              <a:gd name="T157" fmla="*/ T156 w 2935"/>
                              <a:gd name="T158" fmla="+- 0 13097 12704"/>
                              <a:gd name="T159" fmla="*/ 13097 h 402"/>
                              <a:gd name="T160" fmla="+- 0 4599 2410"/>
                              <a:gd name="T161" fmla="*/ T160 w 2935"/>
                              <a:gd name="T162" fmla="+- 0 13095 12704"/>
                              <a:gd name="T163" fmla="*/ 13095 h 402"/>
                              <a:gd name="T164" fmla="+- 0 4585 2410"/>
                              <a:gd name="T165" fmla="*/ T164 w 2935"/>
                              <a:gd name="T166" fmla="+- 0 13046 12704"/>
                              <a:gd name="T167" fmla="*/ 13046 h 402"/>
                              <a:gd name="T168" fmla="+- 0 4575 2410"/>
                              <a:gd name="T169" fmla="*/ T168 w 2935"/>
                              <a:gd name="T170" fmla="+- 0 13047 12704"/>
                              <a:gd name="T171" fmla="*/ 13047 h 402"/>
                              <a:gd name="T172" fmla="+- 0 4538 2410"/>
                              <a:gd name="T173" fmla="*/ T172 w 2935"/>
                              <a:gd name="T174" fmla="+- 0 13047 12704"/>
                              <a:gd name="T175" fmla="*/ 1304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2128" y="343"/>
                                </a:moveTo>
                                <a:lnTo>
                                  <a:pt x="2128" y="59"/>
                                </a:lnTo>
                                <a:lnTo>
                                  <a:pt x="2165" y="59"/>
                                </a:lnTo>
                                <a:lnTo>
                                  <a:pt x="2184" y="61"/>
                                </a:lnTo>
                                <a:lnTo>
                                  <a:pt x="2203" y="66"/>
                                </a:lnTo>
                                <a:lnTo>
                                  <a:pt x="2221" y="75"/>
                                </a:lnTo>
                                <a:lnTo>
                                  <a:pt x="2239" y="86"/>
                                </a:lnTo>
                                <a:lnTo>
                                  <a:pt x="2255" y="101"/>
                                </a:lnTo>
                                <a:lnTo>
                                  <a:pt x="2268" y="119"/>
                                </a:lnTo>
                                <a:lnTo>
                                  <a:pt x="2279" y="139"/>
                                </a:lnTo>
                                <a:lnTo>
                                  <a:pt x="2287" y="162"/>
                                </a:lnTo>
                                <a:lnTo>
                                  <a:pt x="2292" y="187"/>
                                </a:lnTo>
                                <a:lnTo>
                                  <a:pt x="2292" y="201"/>
                                </a:lnTo>
                                <a:lnTo>
                                  <a:pt x="2290" y="228"/>
                                </a:lnTo>
                                <a:lnTo>
                                  <a:pt x="2284" y="252"/>
                                </a:lnTo>
                                <a:lnTo>
                                  <a:pt x="2286" y="343"/>
                                </a:lnTo>
                                <a:lnTo>
                                  <a:pt x="2300" y="326"/>
                                </a:lnTo>
                                <a:lnTo>
                                  <a:pt x="2313" y="308"/>
                                </a:lnTo>
                                <a:lnTo>
                                  <a:pt x="2323" y="289"/>
                                </a:lnTo>
                                <a:lnTo>
                                  <a:pt x="2331" y="269"/>
                                </a:lnTo>
                                <a:lnTo>
                                  <a:pt x="2337" y="247"/>
                                </a:lnTo>
                                <a:lnTo>
                                  <a:pt x="2341" y="225"/>
                                </a:lnTo>
                                <a:lnTo>
                                  <a:pt x="2342" y="203"/>
                                </a:lnTo>
                                <a:lnTo>
                                  <a:pt x="2342" y="201"/>
                                </a:lnTo>
                                <a:lnTo>
                                  <a:pt x="2341" y="178"/>
                                </a:lnTo>
                                <a:lnTo>
                                  <a:pt x="2338" y="156"/>
                                </a:lnTo>
                                <a:lnTo>
                                  <a:pt x="2332" y="135"/>
                                </a:lnTo>
                                <a:lnTo>
                                  <a:pt x="2324" y="114"/>
                                </a:lnTo>
                                <a:lnTo>
                                  <a:pt x="2313" y="95"/>
                                </a:lnTo>
                                <a:lnTo>
                                  <a:pt x="2301" y="77"/>
                                </a:lnTo>
                                <a:lnTo>
                                  <a:pt x="2287" y="60"/>
                                </a:lnTo>
                                <a:lnTo>
                                  <a:pt x="2271" y="46"/>
                                </a:lnTo>
                                <a:lnTo>
                                  <a:pt x="2253" y="33"/>
                                </a:lnTo>
                                <a:lnTo>
                                  <a:pt x="2234" y="23"/>
                                </a:lnTo>
                                <a:lnTo>
                                  <a:pt x="2213" y="16"/>
                                </a:lnTo>
                                <a:lnTo>
                                  <a:pt x="2191" y="11"/>
                                </a:lnTo>
                                <a:lnTo>
                                  <a:pt x="2167" y="9"/>
                                </a:lnTo>
                                <a:lnTo>
                                  <a:pt x="2078" y="9"/>
                                </a:lnTo>
                                <a:lnTo>
                                  <a:pt x="2078" y="393"/>
                                </a:lnTo>
                                <a:lnTo>
                                  <a:pt x="2165" y="393"/>
                                </a:lnTo>
                                <a:lnTo>
                                  <a:pt x="2189" y="391"/>
                                </a:lnTo>
                                <a:lnTo>
                                  <a:pt x="2175" y="342"/>
                                </a:lnTo>
                                <a:lnTo>
                                  <a:pt x="2165" y="343"/>
                                </a:lnTo>
                                <a:lnTo>
                                  <a:pt x="2128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4641 2410"/>
                              <a:gd name="T1" fmla="*/ T0 w 2935"/>
                              <a:gd name="T2" fmla="+- 0 13026 12704"/>
                              <a:gd name="T3" fmla="*/ 13026 h 402"/>
                              <a:gd name="T4" fmla="+- 0 4623 2410"/>
                              <a:gd name="T5" fmla="*/ T4 w 2935"/>
                              <a:gd name="T6" fmla="+- 0 13036 12704"/>
                              <a:gd name="T7" fmla="*/ 13036 h 402"/>
                              <a:gd name="T8" fmla="+- 0 4604 2410"/>
                              <a:gd name="T9" fmla="*/ T8 w 2935"/>
                              <a:gd name="T10" fmla="+- 0 13043 12704"/>
                              <a:gd name="T11" fmla="*/ 13043 h 402"/>
                              <a:gd name="T12" fmla="+- 0 4585 2410"/>
                              <a:gd name="T13" fmla="*/ T12 w 2935"/>
                              <a:gd name="T14" fmla="+- 0 13046 12704"/>
                              <a:gd name="T15" fmla="*/ 13046 h 402"/>
                              <a:gd name="T16" fmla="+- 0 4599 2410"/>
                              <a:gd name="T17" fmla="*/ T16 w 2935"/>
                              <a:gd name="T18" fmla="+- 0 13095 12704"/>
                              <a:gd name="T19" fmla="*/ 13095 h 402"/>
                              <a:gd name="T20" fmla="+- 0 4621 2410"/>
                              <a:gd name="T21" fmla="*/ T20 w 2935"/>
                              <a:gd name="T22" fmla="+- 0 13091 12704"/>
                              <a:gd name="T23" fmla="*/ 13091 h 402"/>
                              <a:gd name="T24" fmla="+- 0 4642 2410"/>
                              <a:gd name="T25" fmla="*/ T24 w 2935"/>
                              <a:gd name="T26" fmla="+- 0 13083 12704"/>
                              <a:gd name="T27" fmla="*/ 13083 h 402"/>
                              <a:gd name="T28" fmla="+- 0 4662 2410"/>
                              <a:gd name="T29" fmla="*/ T28 w 2935"/>
                              <a:gd name="T30" fmla="+- 0 13073 12704"/>
                              <a:gd name="T31" fmla="*/ 13073 h 402"/>
                              <a:gd name="T32" fmla="+- 0 4680 2410"/>
                              <a:gd name="T33" fmla="*/ T32 w 2935"/>
                              <a:gd name="T34" fmla="+- 0 13061 12704"/>
                              <a:gd name="T35" fmla="*/ 13061 h 402"/>
                              <a:gd name="T36" fmla="+- 0 4696 2410"/>
                              <a:gd name="T37" fmla="*/ T36 w 2935"/>
                              <a:gd name="T38" fmla="+- 0 13047 12704"/>
                              <a:gd name="T39" fmla="*/ 13047 h 402"/>
                              <a:gd name="T40" fmla="+- 0 4694 2410"/>
                              <a:gd name="T41" fmla="*/ T40 w 2935"/>
                              <a:gd name="T42" fmla="+- 0 12956 12704"/>
                              <a:gd name="T43" fmla="*/ 12956 h 402"/>
                              <a:gd name="T44" fmla="+- 0 4684 2410"/>
                              <a:gd name="T45" fmla="*/ T44 w 2935"/>
                              <a:gd name="T46" fmla="+- 0 12977 12704"/>
                              <a:gd name="T47" fmla="*/ 12977 h 402"/>
                              <a:gd name="T48" fmla="+- 0 4672 2410"/>
                              <a:gd name="T49" fmla="*/ T48 w 2935"/>
                              <a:gd name="T50" fmla="+- 0 12996 12704"/>
                              <a:gd name="T51" fmla="*/ 12996 h 402"/>
                              <a:gd name="T52" fmla="+- 0 4657 2410"/>
                              <a:gd name="T53" fmla="*/ T52 w 2935"/>
                              <a:gd name="T54" fmla="+- 0 13012 12704"/>
                              <a:gd name="T55" fmla="*/ 13012 h 402"/>
                              <a:gd name="T56" fmla="+- 0 4641 2410"/>
                              <a:gd name="T57" fmla="*/ T56 w 2935"/>
                              <a:gd name="T58" fmla="+- 0 13026 12704"/>
                              <a:gd name="T59" fmla="*/ 1302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2231" y="322"/>
                                </a:moveTo>
                                <a:lnTo>
                                  <a:pt x="2213" y="332"/>
                                </a:lnTo>
                                <a:lnTo>
                                  <a:pt x="2194" y="339"/>
                                </a:lnTo>
                                <a:lnTo>
                                  <a:pt x="2175" y="342"/>
                                </a:lnTo>
                                <a:lnTo>
                                  <a:pt x="2189" y="391"/>
                                </a:lnTo>
                                <a:lnTo>
                                  <a:pt x="2211" y="387"/>
                                </a:lnTo>
                                <a:lnTo>
                                  <a:pt x="2232" y="379"/>
                                </a:lnTo>
                                <a:lnTo>
                                  <a:pt x="2252" y="369"/>
                                </a:lnTo>
                                <a:lnTo>
                                  <a:pt x="2270" y="357"/>
                                </a:lnTo>
                                <a:lnTo>
                                  <a:pt x="2286" y="343"/>
                                </a:lnTo>
                                <a:lnTo>
                                  <a:pt x="2284" y="252"/>
                                </a:lnTo>
                                <a:lnTo>
                                  <a:pt x="2274" y="273"/>
                                </a:lnTo>
                                <a:lnTo>
                                  <a:pt x="2262" y="292"/>
                                </a:lnTo>
                                <a:lnTo>
                                  <a:pt x="2247" y="308"/>
                                </a:lnTo>
                                <a:lnTo>
                                  <a:pt x="2231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4997 2410"/>
                              <a:gd name="T1" fmla="*/ T0 w 2935"/>
                              <a:gd name="T2" fmla="+- 0 12974 12704"/>
                              <a:gd name="T3" fmla="*/ 12974 h 402"/>
                              <a:gd name="T4" fmla="+- 0 5057 2410"/>
                              <a:gd name="T5" fmla="*/ T4 w 2935"/>
                              <a:gd name="T6" fmla="+- 0 13106 12704"/>
                              <a:gd name="T7" fmla="*/ 13106 h 402"/>
                              <a:gd name="T8" fmla="+- 0 5107 2410"/>
                              <a:gd name="T9" fmla="*/ T8 w 2935"/>
                              <a:gd name="T10" fmla="+- 0 13095 12704"/>
                              <a:gd name="T11" fmla="*/ 13095 h 402"/>
                              <a:gd name="T12" fmla="+- 0 4976 2410"/>
                              <a:gd name="T13" fmla="*/ T12 w 2935"/>
                              <a:gd name="T14" fmla="+- 0 12924 12704"/>
                              <a:gd name="T15" fmla="*/ 12924 h 402"/>
                              <a:gd name="T16" fmla="+- 0 4876 2410"/>
                              <a:gd name="T17" fmla="*/ T16 w 2935"/>
                              <a:gd name="T18" fmla="+- 0 12924 12704"/>
                              <a:gd name="T19" fmla="*/ 12924 h 402"/>
                              <a:gd name="T20" fmla="+- 0 4927 2410"/>
                              <a:gd name="T21" fmla="*/ T20 w 2935"/>
                              <a:gd name="T22" fmla="+- 0 12704 12704"/>
                              <a:gd name="T23" fmla="*/ 12704 h 402"/>
                              <a:gd name="T24" fmla="+- 0 4749 2410"/>
                              <a:gd name="T25" fmla="*/ T24 w 2935"/>
                              <a:gd name="T26" fmla="+- 0 13095 12704"/>
                              <a:gd name="T27" fmla="*/ 13095 h 402"/>
                              <a:gd name="T28" fmla="+- 0 4796 2410"/>
                              <a:gd name="T29" fmla="*/ T28 w 2935"/>
                              <a:gd name="T30" fmla="+- 0 13106 12704"/>
                              <a:gd name="T31" fmla="*/ 13106 h 402"/>
                              <a:gd name="T32" fmla="+- 0 4855 2410"/>
                              <a:gd name="T33" fmla="*/ T32 w 2935"/>
                              <a:gd name="T34" fmla="+- 0 12974 12704"/>
                              <a:gd name="T35" fmla="*/ 12974 h 402"/>
                              <a:gd name="T36" fmla="+- 0 4997 2410"/>
                              <a:gd name="T37" fmla="*/ T36 w 2935"/>
                              <a:gd name="T38" fmla="+- 0 12974 12704"/>
                              <a:gd name="T39" fmla="*/ 1297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2587" y="270"/>
                                </a:moveTo>
                                <a:lnTo>
                                  <a:pt x="2647" y="402"/>
                                </a:lnTo>
                                <a:lnTo>
                                  <a:pt x="2697" y="391"/>
                                </a:lnTo>
                                <a:lnTo>
                                  <a:pt x="2566" y="220"/>
                                </a:lnTo>
                                <a:lnTo>
                                  <a:pt x="2466" y="220"/>
                                </a:lnTo>
                                <a:lnTo>
                                  <a:pt x="2517" y="0"/>
                                </a:lnTo>
                                <a:lnTo>
                                  <a:pt x="2339" y="391"/>
                                </a:lnTo>
                                <a:lnTo>
                                  <a:pt x="2386" y="402"/>
                                </a:lnTo>
                                <a:lnTo>
                                  <a:pt x="2445" y="270"/>
                                </a:lnTo>
                                <a:lnTo>
                                  <a:pt x="2587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2410" y="12704"/>
                            <a:ext cx="2935" cy="402"/>
                          </a:xfrm>
                          <a:custGeom>
                            <a:avLst/>
                            <a:gdLst>
                              <a:gd name="T0" fmla="+- 0 4876 2410"/>
                              <a:gd name="T1" fmla="*/ T0 w 2935"/>
                              <a:gd name="T2" fmla="+- 0 12924 12704"/>
                              <a:gd name="T3" fmla="*/ 12924 h 402"/>
                              <a:gd name="T4" fmla="+- 0 4926 2410"/>
                              <a:gd name="T5" fmla="*/ T4 w 2935"/>
                              <a:gd name="T6" fmla="+- 0 12813 12704"/>
                              <a:gd name="T7" fmla="*/ 12813 h 402"/>
                              <a:gd name="T8" fmla="+- 0 4976 2410"/>
                              <a:gd name="T9" fmla="*/ T8 w 2935"/>
                              <a:gd name="T10" fmla="+- 0 12924 12704"/>
                              <a:gd name="T11" fmla="*/ 12924 h 402"/>
                              <a:gd name="T12" fmla="+- 0 5107 2410"/>
                              <a:gd name="T13" fmla="*/ T12 w 2935"/>
                              <a:gd name="T14" fmla="+- 0 13095 12704"/>
                              <a:gd name="T15" fmla="*/ 13095 h 402"/>
                              <a:gd name="T16" fmla="+- 0 4928 2410"/>
                              <a:gd name="T17" fmla="*/ T16 w 2935"/>
                              <a:gd name="T18" fmla="+- 0 12704 12704"/>
                              <a:gd name="T19" fmla="*/ 12704 h 402"/>
                              <a:gd name="T20" fmla="+- 0 4927 2410"/>
                              <a:gd name="T21" fmla="*/ T20 w 2935"/>
                              <a:gd name="T22" fmla="+- 0 12704 12704"/>
                              <a:gd name="T23" fmla="*/ 12704 h 402"/>
                              <a:gd name="T24" fmla="+- 0 4876 2410"/>
                              <a:gd name="T25" fmla="*/ T24 w 2935"/>
                              <a:gd name="T26" fmla="+- 0 12924 12704"/>
                              <a:gd name="T27" fmla="*/ 1292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35" h="402">
                                <a:moveTo>
                                  <a:pt x="2466" y="220"/>
                                </a:moveTo>
                                <a:lnTo>
                                  <a:pt x="2516" y="109"/>
                                </a:lnTo>
                                <a:lnTo>
                                  <a:pt x="2566" y="220"/>
                                </a:lnTo>
                                <a:lnTo>
                                  <a:pt x="2697" y="391"/>
                                </a:lnTo>
                                <a:lnTo>
                                  <a:pt x="2518" y="0"/>
                                </a:lnTo>
                                <a:lnTo>
                                  <a:pt x="2517" y="0"/>
                                </a:lnTo>
                                <a:lnTo>
                                  <a:pt x="2466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5294"/>
                            <a:ext cx="916" cy="1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6" y="3880"/>
                            <a:ext cx="1195" cy="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3529" y="5298"/>
                            <a:ext cx="607" cy="1018"/>
                          </a:xfrm>
                          <a:custGeom>
                            <a:avLst/>
                            <a:gdLst>
                              <a:gd name="T0" fmla="+- 0 4072 3529"/>
                              <a:gd name="T1" fmla="*/ T0 w 607"/>
                              <a:gd name="T2" fmla="+- 0 5666 5298"/>
                              <a:gd name="T3" fmla="*/ 5666 h 1018"/>
                              <a:gd name="T4" fmla="+- 0 4068 3529"/>
                              <a:gd name="T5" fmla="*/ T4 w 607"/>
                              <a:gd name="T6" fmla="+- 0 5650 5298"/>
                              <a:gd name="T7" fmla="*/ 5650 h 1018"/>
                              <a:gd name="T8" fmla="+- 0 4058 3529"/>
                              <a:gd name="T9" fmla="*/ T8 w 607"/>
                              <a:gd name="T10" fmla="+- 0 5650 5298"/>
                              <a:gd name="T11" fmla="*/ 5650 h 1018"/>
                              <a:gd name="T12" fmla="+- 0 4054 3529"/>
                              <a:gd name="T13" fmla="*/ T12 w 607"/>
                              <a:gd name="T14" fmla="+- 0 5650 5298"/>
                              <a:gd name="T15" fmla="*/ 5650 h 1018"/>
                              <a:gd name="T16" fmla="+- 0 4049 3529"/>
                              <a:gd name="T17" fmla="*/ T16 w 607"/>
                              <a:gd name="T18" fmla="+- 0 5655 5298"/>
                              <a:gd name="T19" fmla="*/ 5655 h 1018"/>
                              <a:gd name="T20" fmla="+- 0 4045 3529"/>
                              <a:gd name="T21" fmla="*/ T20 w 607"/>
                              <a:gd name="T22" fmla="+- 0 5664 5298"/>
                              <a:gd name="T23" fmla="*/ 5664 h 1018"/>
                              <a:gd name="T24" fmla="+- 0 4041 3529"/>
                              <a:gd name="T25" fmla="*/ T24 w 607"/>
                              <a:gd name="T26" fmla="+- 0 5675 5298"/>
                              <a:gd name="T27" fmla="*/ 5675 h 1018"/>
                              <a:gd name="T28" fmla="+- 0 4038 3529"/>
                              <a:gd name="T29" fmla="*/ T28 w 607"/>
                              <a:gd name="T30" fmla="+- 0 5689 5298"/>
                              <a:gd name="T31" fmla="*/ 5689 h 1018"/>
                              <a:gd name="T32" fmla="+- 0 4033 3529"/>
                              <a:gd name="T33" fmla="*/ T32 w 607"/>
                              <a:gd name="T34" fmla="+- 0 5704 5298"/>
                              <a:gd name="T35" fmla="*/ 5704 h 1018"/>
                              <a:gd name="T36" fmla="+- 0 4026 3529"/>
                              <a:gd name="T37" fmla="*/ T36 w 607"/>
                              <a:gd name="T38" fmla="+- 0 5718 5298"/>
                              <a:gd name="T39" fmla="*/ 5718 h 1018"/>
                              <a:gd name="T40" fmla="+- 0 4016 3529"/>
                              <a:gd name="T41" fmla="*/ T40 w 607"/>
                              <a:gd name="T42" fmla="+- 0 5733 5298"/>
                              <a:gd name="T43" fmla="*/ 5733 h 1018"/>
                              <a:gd name="T44" fmla="+- 0 4002 3529"/>
                              <a:gd name="T45" fmla="*/ T44 w 607"/>
                              <a:gd name="T46" fmla="+- 0 5745 5298"/>
                              <a:gd name="T47" fmla="*/ 5745 h 1018"/>
                              <a:gd name="T48" fmla="+- 0 3983 3529"/>
                              <a:gd name="T49" fmla="*/ T48 w 607"/>
                              <a:gd name="T50" fmla="+- 0 5755 5298"/>
                              <a:gd name="T51" fmla="*/ 5755 h 1018"/>
                              <a:gd name="T52" fmla="+- 0 3959 3529"/>
                              <a:gd name="T53" fmla="*/ T52 w 607"/>
                              <a:gd name="T54" fmla="+- 0 5762 5298"/>
                              <a:gd name="T55" fmla="*/ 5762 h 1018"/>
                              <a:gd name="T56" fmla="+- 0 3928 3529"/>
                              <a:gd name="T57" fmla="*/ T56 w 607"/>
                              <a:gd name="T58" fmla="+- 0 5765 5298"/>
                              <a:gd name="T59" fmla="*/ 5765 h 1018"/>
                              <a:gd name="T60" fmla="+- 0 3788 3529"/>
                              <a:gd name="T61" fmla="*/ T60 w 607"/>
                              <a:gd name="T62" fmla="+- 0 5765 5298"/>
                              <a:gd name="T63" fmla="*/ 5765 h 1018"/>
                              <a:gd name="T64" fmla="+- 0 3766 3529"/>
                              <a:gd name="T65" fmla="*/ T64 w 607"/>
                              <a:gd name="T66" fmla="+- 0 5764 5298"/>
                              <a:gd name="T67" fmla="*/ 5764 h 1018"/>
                              <a:gd name="T68" fmla="+- 0 3746 3529"/>
                              <a:gd name="T69" fmla="*/ T68 w 607"/>
                              <a:gd name="T70" fmla="+- 0 5760 5298"/>
                              <a:gd name="T71" fmla="*/ 5760 h 1018"/>
                              <a:gd name="T72" fmla="+- 0 3740 3529"/>
                              <a:gd name="T73" fmla="*/ T72 w 607"/>
                              <a:gd name="T74" fmla="+- 0 5746 5298"/>
                              <a:gd name="T75" fmla="*/ 5746 h 1018"/>
                              <a:gd name="T76" fmla="+- 0 3739 3529"/>
                              <a:gd name="T77" fmla="*/ T76 w 607"/>
                              <a:gd name="T78" fmla="+- 0 5716 5298"/>
                              <a:gd name="T79" fmla="*/ 5716 h 1018"/>
                              <a:gd name="T80" fmla="+- 0 3740 3529"/>
                              <a:gd name="T81" fmla="*/ T80 w 607"/>
                              <a:gd name="T82" fmla="+- 0 5415 5298"/>
                              <a:gd name="T83" fmla="*/ 5415 h 1018"/>
                              <a:gd name="T84" fmla="+- 0 3741 3529"/>
                              <a:gd name="T85" fmla="*/ T84 w 607"/>
                              <a:gd name="T86" fmla="+- 0 5392 5298"/>
                              <a:gd name="T87" fmla="*/ 5392 h 1018"/>
                              <a:gd name="T88" fmla="+- 0 3746 3529"/>
                              <a:gd name="T89" fmla="*/ T88 w 607"/>
                              <a:gd name="T90" fmla="+- 0 5377 5298"/>
                              <a:gd name="T91" fmla="*/ 5377 h 1018"/>
                              <a:gd name="T92" fmla="+- 0 3769 3529"/>
                              <a:gd name="T93" fmla="*/ T92 w 607"/>
                              <a:gd name="T94" fmla="+- 0 5361 5298"/>
                              <a:gd name="T95" fmla="*/ 5361 h 1018"/>
                              <a:gd name="T96" fmla="+- 0 3790 3529"/>
                              <a:gd name="T97" fmla="*/ T96 w 607"/>
                              <a:gd name="T98" fmla="+- 0 5359 5298"/>
                              <a:gd name="T99" fmla="*/ 5359 h 1018"/>
                              <a:gd name="T100" fmla="+- 0 3820 3529"/>
                              <a:gd name="T101" fmla="*/ T100 w 607"/>
                              <a:gd name="T102" fmla="+- 0 5358 5298"/>
                              <a:gd name="T103" fmla="*/ 5358 h 1018"/>
                              <a:gd name="T104" fmla="+- 0 3865 3529"/>
                              <a:gd name="T105" fmla="*/ T104 w 607"/>
                              <a:gd name="T106" fmla="+- 0 5358 5298"/>
                              <a:gd name="T107" fmla="*/ 5358 h 1018"/>
                              <a:gd name="T108" fmla="+- 0 3882 3529"/>
                              <a:gd name="T109" fmla="*/ T108 w 607"/>
                              <a:gd name="T110" fmla="+- 0 5358 5298"/>
                              <a:gd name="T111" fmla="*/ 5358 h 1018"/>
                              <a:gd name="T112" fmla="+- 0 3901 3529"/>
                              <a:gd name="T113" fmla="*/ T112 w 607"/>
                              <a:gd name="T114" fmla="+- 0 5358 5298"/>
                              <a:gd name="T115" fmla="*/ 5358 h 1018"/>
                              <a:gd name="T116" fmla="+- 0 3923 3529"/>
                              <a:gd name="T117" fmla="*/ T116 w 607"/>
                              <a:gd name="T118" fmla="+- 0 5358 5298"/>
                              <a:gd name="T119" fmla="*/ 5358 h 1018"/>
                              <a:gd name="T120" fmla="+- 0 3946 3529"/>
                              <a:gd name="T121" fmla="*/ T120 w 607"/>
                              <a:gd name="T122" fmla="+- 0 5358 5298"/>
                              <a:gd name="T123" fmla="*/ 5358 h 1018"/>
                              <a:gd name="T124" fmla="+- 0 3969 3529"/>
                              <a:gd name="T125" fmla="*/ T124 w 607"/>
                              <a:gd name="T126" fmla="+- 0 5359 5298"/>
                              <a:gd name="T127" fmla="*/ 5359 h 1018"/>
                              <a:gd name="T128" fmla="+- 0 3992 3529"/>
                              <a:gd name="T129" fmla="*/ T128 w 607"/>
                              <a:gd name="T130" fmla="+- 0 5362 5298"/>
                              <a:gd name="T131" fmla="*/ 5362 h 1018"/>
                              <a:gd name="T132" fmla="+- 0 4015 3529"/>
                              <a:gd name="T133" fmla="*/ T132 w 607"/>
                              <a:gd name="T134" fmla="+- 0 5365 5298"/>
                              <a:gd name="T135" fmla="*/ 5365 h 1018"/>
                              <a:gd name="T136" fmla="+- 0 4035 3529"/>
                              <a:gd name="T137" fmla="*/ T136 w 607"/>
                              <a:gd name="T138" fmla="+- 0 5371 5298"/>
                              <a:gd name="T139" fmla="*/ 5371 h 1018"/>
                              <a:gd name="T140" fmla="+- 0 4054 3529"/>
                              <a:gd name="T141" fmla="*/ T140 w 607"/>
                              <a:gd name="T142" fmla="+- 0 5378 5298"/>
                              <a:gd name="T143" fmla="*/ 5378 h 1018"/>
                              <a:gd name="T144" fmla="+- 0 4069 3529"/>
                              <a:gd name="T145" fmla="*/ T144 w 607"/>
                              <a:gd name="T146" fmla="+- 0 5387 5298"/>
                              <a:gd name="T147" fmla="*/ 5387 h 1018"/>
                              <a:gd name="T148" fmla="+- 0 4080 3529"/>
                              <a:gd name="T149" fmla="*/ T148 w 607"/>
                              <a:gd name="T150" fmla="+- 0 5399 5298"/>
                              <a:gd name="T151" fmla="*/ 5399 h 1018"/>
                              <a:gd name="T152" fmla="+- 0 4088 3529"/>
                              <a:gd name="T153" fmla="*/ T152 w 607"/>
                              <a:gd name="T154" fmla="+- 0 5422 5298"/>
                              <a:gd name="T155" fmla="*/ 5422 h 1018"/>
                              <a:gd name="T156" fmla="+- 0 4090 3529"/>
                              <a:gd name="T157" fmla="*/ T156 w 607"/>
                              <a:gd name="T158" fmla="+- 0 5443 5298"/>
                              <a:gd name="T159" fmla="*/ 5443 h 1018"/>
                              <a:gd name="T160" fmla="+- 0 4092 3529"/>
                              <a:gd name="T161" fmla="*/ T160 w 607"/>
                              <a:gd name="T162" fmla="+- 0 5464 5298"/>
                              <a:gd name="T163" fmla="*/ 5464 h 1018"/>
                              <a:gd name="T164" fmla="+- 0 4094 3529"/>
                              <a:gd name="T165" fmla="*/ T164 w 607"/>
                              <a:gd name="T166" fmla="+- 0 5483 5298"/>
                              <a:gd name="T167" fmla="*/ 5483 h 1018"/>
                              <a:gd name="T168" fmla="+- 0 4100 3529"/>
                              <a:gd name="T169" fmla="*/ T168 w 607"/>
                              <a:gd name="T170" fmla="+- 0 5496 5298"/>
                              <a:gd name="T171" fmla="*/ 5496 h 1018"/>
                              <a:gd name="T172" fmla="+- 0 4111 3529"/>
                              <a:gd name="T173" fmla="*/ T172 w 607"/>
                              <a:gd name="T174" fmla="+- 0 5500 5298"/>
                              <a:gd name="T175" fmla="*/ 5500 h 1018"/>
                              <a:gd name="T176" fmla="+- 0 4116 3529"/>
                              <a:gd name="T177" fmla="*/ T176 w 607"/>
                              <a:gd name="T178" fmla="+- 0 5498 5298"/>
                              <a:gd name="T179" fmla="*/ 5498 h 1018"/>
                              <a:gd name="T180" fmla="+- 0 4124 3529"/>
                              <a:gd name="T181" fmla="*/ T180 w 607"/>
                              <a:gd name="T182" fmla="+- 0 5484 5298"/>
                              <a:gd name="T183" fmla="*/ 5484 h 1018"/>
                              <a:gd name="T184" fmla="+- 0 4128 3529"/>
                              <a:gd name="T185" fmla="*/ T184 w 607"/>
                              <a:gd name="T186" fmla="+- 0 5469 5298"/>
                              <a:gd name="T187" fmla="*/ 5469 h 1018"/>
                              <a:gd name="T188" fmla="+- 0 4131 3529"/>
                              <a:gd name="T189" fmla="*/ T188 w 607"/>
                              <a:gd name="T190" fmla="+- 0 5448 5298"/>
                              <a:gd name="T191" fmla="*/ 5448 h 1018"/>
                              <a:gd name="T192" fmla="+- 0 4134 3529"/>
                              <a:gd name="T193" fmla="*/ T192 w 607"/>
                              <a:gd name="T194" fmla="+- 0 5418 5298"/>
                              <a:gd name="T195" fmla="*/ 5418 h 1018"/>
                              <a:gd name="T196" fmla="+- 0 4136 3529"/>
                              <a:gd name="T197" fmla="*/ T196 w 607"/>
                              <a:gd name="T198" fmla="+- 0 5379 5298"/>
                              <a:gd name="T199" fmla="*/ 5379 h 1018"/>
                              <a:gd name="T200" fmla="+- 0 4137 3529"/>
                              <a:gd name="T201" fmla="*/ T200 w 607"/>
                              <a:gd name="T202" fmla="+- 0 5330 5298"/>
                              <a:gd name="T203" fmla="*/ 5330 h 1018"/>
                              <a:gd name="T204" fmla="+- 0 4137 3529"/>
                              <a:gd name="T205" fmla="*/ T204 w 607"/>
                              <a:gd name="T206" fmla="+- 0 5312 5298"/>
                              <a:gd name="T207" fmla="*/ 5312 h 1018"/>
                              <a:gd name="T208" fmla="+- 0 4134 3529"/>
                              <a:gd name="T209" fmla="*/ T208 w 607"/>
                              <a:gd name="T210" fmla="+- 0 5298 5298"/>
                              <a:gd name="T211" fmla="*/ 5298 h 1018"/>
                              <a:gd name="T212" fmla="+- 0 4121 3529"/>
                              <a:gd name="T213" fmla="*/ T212 w 607"/>
                              <a:gd name="T214" fmla="+- 0 5298 5298"/>
                              <a:gd name="T215" fmla="*/ 5298 h 1018"/>
                              <a:gd name="T216" fmla="+- 0 4104 3529"/>
                              <a:gd name="T217" fmla="*/ T216 w 607"/>
                              <a:gd name="T218" fmla="+- 0 5298 5298"/>
                              <a:gd name="T219" fmla="*/ 5298 h 1018"/>
                              <a:gd name="T220" fmla="+- 0 4083 3529"/>
                              <a:gd name="T221" fmla="*/ T220 w 607"/>
                              <a:gd name="T222" fmla="+- 0 5299 5298"/>
                              <a:gd name="T223" fmla="*/ 5299 h 1018"/>
                              <a:gd name="T224" fmla="+- 0 4060 3529"/>
                              <a:gd name="T225" fmla="*/ T224 w 607"/>
                              <a:gd name="T226" fmla="+- 0 5300 5298"/>
                              <a:gd name="T227" fmla="*/ 5300 h 1018"/>
                              <a:gd name="T228" fmla="+- 0 4036 3529"/>
                              <a:gd name="T229" fmla="*/ T228 w 607"/>
                              <a:gd name="T230" fmla="+- 0 5301 5298"/>
                              <a:gd name="T231" fmla="*/ 5301 h 1018"/>
                              <a:gd name="T232" fmla="+- 0 4011 3529"/>
                              <a:gd name="T233" fmla="*/ T232 w 607"/>
                              <a:gd name="T234" fmla="+- 0 5302 5298"/>
                              <a:gd name="T235" fmla="*/ 5302 h 1018"/>
                              <a:gd name="T236" fmla="+- 0 3988 3529"/>
                              <a:gd name="T237" fmla="*/ T236 w 607"/>
                              <a:gd name="T238" fmla="+- 0 5302 5298"/>
                              <a:gd name="T239" fmla="*/ 5302 h 1018"/>
                              <a:gd name="T240" fmla="+- 0 3967 3529"/>
                              <a:gd name="T241" fmla="*/ T240 w 607"/>
                              <a:gd name="T242" fmla="+- 0 5303 5298"/>
                              <a:gd name="T243" fmla="*/ 5303 h 1018"/>
                              <a:gd name="T244" fmla="+- 0 3951 3529"/>
                              <a:gd name="T245" fmla="*/ T244 w 607"/>
                              <a:gd name="T246" fmla="+- 0 5304 5298"/>
                              <a:gd name="T247" fmla="*/ 5304 h 1018"/>
                              <a:gd name="T248" fmla="+- 0 3918 3529"/>
                              <a:gd name="T249" fmla="*/ T248 w 607"/>
                              <a:gd name="T250" fmla="+- 0 5304 5298"/>
                              <a:gd name="T251" fmla="*/ 5304 h 1018"/>
                              <a:gd name="T252" fmla="+- 0 3908 3529"/>
                              <a:gd name="T253" fmla="*/ T252 w 607"/>
                              <a:gd name="T254" fmla="+- 0 5303 5298"/>
                              <a:gd name="T255" fmla="*/ 5303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607" h="1018">
                                <a:moveTo>
                                  <a:pt x="543" y="368"/>
                                </a:moveTo>
                                <a:lnTo>
                                  <a:pt x="539" y="352"/>
                                </a:lnTo>
                                <a:lnTo>
                                  <a:pt x="529" y="352"/>
                                </a:lnTo>
                                <a:lnTo>
                                  <a:pt x="525" y="352"/>
                                </a:lnTo>
                                <a:lnTo>
                                  <a:pt x="520" y="357"/>
                                </a:lnTo>
                                <a:lnTo>
                                  <a:pt x="516" y="366"/>
                                </a:lnTo>
                                <a:lnTo>
                                  <a:pt x="512" y="377"/>
                                </a:lnTo>
                                <a:lnTo>
                                  <a:pt x="509" y="391"/>
                                </a:lnTo>
                                <a:lnTo>
                                  <a:pt x="504" y="406"/>
                                </a:lnTo>
                                <a:lnTo>
                                  <a:pt x="497" y="420"/>
                                </a:lnTo>
                                <a:lnTo>
                                  <a:pt x="487" y="435"/>
                                </a:lnTo>
                                <a:lnTo>
                                  <a:pt x="473" y="447"/>
                                </a:lnTo>
                                <a:lnTo>
                                  <a:pt x="454" y="457"/>
                                </a:lnTo>
                                <a:lnTo>
                                  <a:pt x="430" y="464"/>
                                </a:lnTo>
                                <a:lnTo>
                                  <a:pt x="399" y="467"/>
                                </a:lnTo>
                                <a:lnTo>
                                  <a:pt x="259" y="467"/>
                                </a:lnTo>
                                <a:lnTo>
                                  <a:pt x="237" y="466"/>
                                </a:lnTo>
                                <a:lnTo>
                                  <a:pt x="217" y="462"/>
                                </a:lnTo>
                                <a:lnTo>
                                  <a:pt x="211" y="448"/>
                                </a:lnTo>
                                <a:lnTo>
                                  <a:pt x="210" y="418"/>
                                </a:lnTo>
                                <a:lnTo>
                                  <a:pt x="211" y="117"/>
                                </a:lnTo>
                                <a:lnTo>
                                  <a:pt x="212" y="94"/>
                                </a:lnTo>
                                <a:lnTo>
                                  <a:pt x="217" y="79"/>
                                </a:lnTo>
                                <a:lnTo>
                                  <a:pt x="240" y="63"/>
                                </a:lnTo>
                                <a:lnTo>
                                  <a:pt x="261" y="61"/>
                                </a:lnTo>
                                <a:lnTo>
                                  <a:pt x="291" y="60"/>
                                </a:lnTo>
                                <a:lnTo>
                                  <a:pt x="336" y="60"/>
                                </a:lnTo>
                                <a:lnTo>
                                  <a:pt x="353" y="60"/>
                                </a:lnTo>
                                <a:lnTo>
                                  <a:pt x="372" y="60"/>
                                </a:lnTo>
                                <a:lnTo>
                                  <a:pt x="394" y="60"/>
                                </a:lnTo>
                                <a:lnTo>
                                  <a:pt x="417" y="60"/>
                                </a:lnTo>
                                <a:lnTo>
                                  <a:pt x="440" y="61"/>
                                </a:lnTo>
                                <a:lnTo>
                                  <a:pt x="463" y="64"/>
                                </a:lnTo>
                                <a:lnTo>
                                  <a:pt x="486" y="67"/>
                                </a:lnTo>
                                <a:lnTo>
                                  <a:pt x="506" y="73"/>
                                </a:lnTo>
                                <a:lnTo>
                                  <a:pt x="525" y="80"/>
                                </a:lnTo>
                                <a:lnTo>
                                  <a:pt x="540" y="89"/>
                                </a:lnTo>
                                <a:lnTo>
                                  <a:pt x="551" y="101"/>
                                </a:lnTo>
                                <a:lnTo>
                                  <a:pt x="559" y="124"/>
                                </a:lnTo>
                                <a:lnTo>
                                  <a:pt x="561" y="145"/>
                                </a:lnTo>
                                <a:lnTo>
                                  <a:pt x="563" y="166"/>
                                </a:lnTo>
                                <a:lnTo>
                                  <a:pt x="565" y="185"/>
                                </a:lnTo>
                                <a:lnTo>
                                  <a:pt x="571" y="198"/>
                                </a:lnTo>
                                <a:lnTo>
                                  <a:pt x="582" y="202"/>
                                </a:lnTo>
                                <a:lnTo>
                                  <a:pt x="587" y="200"/>
                                </a:lnTo>
                                <a:lnTo>
                                  <a:pt x="595" y="186"/>
                                </a:lnTo>
                                <a:lnTo>
                                  <a:pt x="599" y="171"/>
                                </a:lnTo>
                                <a:lnTo>
                                  <a:pt x="602" y="150"/>
                                </a:lnTo>
                                <a:lnTo>
                                  <a:pt x="605" y="120"/>
                                </a:lnTo>
                                <a:lnTo>
                                  <a:pt x="607" y="81"/>
                                </a:lnTo>
                                <a:lnTo>
                                  <a:pt x="608" y="32"/>
                                </a:lnTo>
                                <a:lnTo>
                                  <a:pt x="608" y="14"/>
                                </a:lnTo>
                                <a:lnTo>
                                  <a:pt x="605" y="0"/>
                                </a:lnTo>
                                <a:lnTo>
                                  <a:pt x="592" y="0"/>
                                </a:lnTo>
                                <a:lnTo>
                                  <a:pt x="575" y="0"/>
                                </a:lnTo>
                                <a:lnTo>
                                  <a:pt x="554" y="1"/>
                                </a:lnTo>
                                <a:lnTo>
                                  <a:pt x="531" y="2"/>
                                </a:lnTo>
                                <a:lnTo>
                                  <a:pt x="507" y="3"/>
                                </a:lnTo>
                                <a:lnTo>
                                  <a:pt x="482" y="4"/>
                                </a:lnTo>
                                <a:lnTo>
                                  <a:pt x="459" y="4"/>
                                </a:lnTo>
                                <a:lnTo>
                                  <a:pt x="438" y="5"/>
                                </a:lnTo>
                                <a:lnTo>
                                  <a:pt x="422" y="6"/>
                                </a:lnTo>
                                <a:lnTo>
                                  <a:pt x="389" y="6"/>
                                </a:lnTo>
                                <a:lnTo>
                                  <a:pt x="379" y="5"/>
                                </a:lnTo>
                                <a:lnTo>
                                  <a:pt x="368" y="5"/>
                                </a:lnTo>
                                <a:lnTo>
                                  <a:pt x="356" y="5"/>
                                </a:lnTo>
                                <a:lnTo>
                                  <a:pt x="344" y="4"/>
                                </a:lnTo>
                                <a:lnTo>
                                  <a:pt x="329" y="4"/>
                                </a:lnTo>
                                <a:lnTo>
                                  <a:pt x="314" y="3"/>
                                </a:lnTo>
                                <a:lnTo>
                                  <a:pt x="297" y="3"/>
                                </a:lnTo>
                                <a:lnTo>
                                  <a:pt x="278" y="2"/>
                                </a:lnTo>
                                <a:lnTo>
                                  <a:pt x="257" y="2"/>
                                </a:lnTo>
                                <a:lnTo>
                                  <a:pt x="234" y="2"/>
                                </a:lnTo>
                                <a:lnTo>
                                  <a:pt x="209" y="1"/>
                                </a:lnTo>
                                <a:lnTo>
                                  <a:pt x="182" y="1"/>
                                </a:lnTo>
                                <a:lnTo>
                                  <a:pt x="152" y="0"/>
                                </a:lnTo>
                                <a:lnTo>
                                  <a:pt x="119" y="0"/>
                                </a:lnTo>
                                <a:lnTo>
                                  <a:pt x="45" y="0"/>
                                </a:lnTo>
                                <a:lnTo>
                                  <a:pt x="29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7"/>
                                </a:lnTo>
                                <a:lnTo>
                                  <a:pt x="1" y="23"/>
                                </a:lnTo>
                                <a:lnTo>
                                  <a:pt x="19" y="35"/>
                                </a:lnTo>
                                <a:lnTo>
                                  <a:pt x="39" y="40"/>
                                </a:lnTo>
                                <a:lnTo>
                                  <a:pt x="40" y="40"/>
                                </a:lnTo>
                                <a:lnTo>
                                  <a:pt x="63" y="47"/>
                                </a:lnTo>
                                <a:lnTo>
                                  <a:pt x="92" y="75"/>
                                </a:lnTo>
                                <a:lnTo>
                                  <a:pt x="105" y="114"/>
                                </a:lnTo>
                                <a:lnTo>
                                  <a:pt x="108" y="161"/>
                                </a:lnTo>
                                <a:lnTo>
                                  <a:pt x="109" y="847"/>
                                </a:lnTo>
                                <a:lnTo>
                                  <a:pt x="107" y="879"/>
                                </a:lnTo>
                                <a:lnTo>
                                  <a:pt x="96" y="928"/>
                                </a:lnTo>
                                <a:lnTo>
                                  <a:pt x="78" y="957"/>
                                </a:lnTo>
                                <a:lnTo>
                                  <a:pt x="46" y="978"/>
                                </a:lnTo>
                                <a:lnTo>
                                  <a:pt x="36" y="983"/>
                                </a:lnTo>
                                <a:lnTo>
                                  <a:pt x="27" y="986"/>
                                </a:lnTo>
                                <a:lnTo>
                                  <a:pt x="21" y="991"/>
                                </a:lnTo>
                                <a:lnTo>
                                  <a:pt x="16" y="997"/>
                                </a:lnTo>
                                <a:lnTo>
                                  <a:pt x="14" y="1005"/>
                                </a:lnTo>
                                <a:lnTo>
                                  <a:pt x="14" y="1008"/>
                                </a:lnTo>
                                <a:lnTo>
                                  <a:pt x="17" y="1018"/>
                                </a:lnTo>
                                <a:lnTo>
                                  <a:pt x="27" y="1018"/>
                                </a:lnTo>
                                <a:lnTo>
                                  <a:pt x="35" y="1017"/>
                                </a:lnTo>
                                <a:lnTo>
                                  <a:pt x="49" y="1016"/>
                                </a:lnTo>
                                <a:lnTo>
                                  <a:pt x="66" y="1015"/>
                                </a:lnTo>
                                <a:lnTo>
                                  <a:pt x="86" y="1013"/>
                                </a:lnTo>
                                <a:lnTo>
                                  <a:pt x="108" y="1012"/>
                                </a:lnTo>
                                <a:lnTo>
                                  <a:pt x="133" y="1011"/>
                                </a:lnTo>
                                <a:lnTo>
                                  <a:pt x="161" y="1010"/>
                                </a:lnTo>
                                <a:lnTo>
                                  <a:pt x="166" y="1010"/>
                                </a:lnTo>
                                <a:lnTo>
                                  <a:pt x="210" y="1011"/>
                                </a:lnTo>
                                <a:lnTo>
                                  <a:pt x="242" y="1012"/>
                                </a:lnTo>
                                <a:lnTo>
                                  <a:pt x="266" y="1013"/>
                                </a:lnTo>
                                <a:lnTo>
                                  <a:pt x="282" y="1015"/>
                                </a:lnTo>
                                <a:lnTo>
                                  <a:pt x="292" y="1016"/>
                                </a:lnTo>
                                <a:lnTo>
                                  <a:pt x="299" y="1017"/>
                                </a:lnTo>
                                <a:lnTo>
                                  <a:pt x="303" y="1018"/>
                                </a:lnTo>
                                <a:lnTo>
                                  <a:pt x="332" y="1018"/>
                                </a:lnTo>
                                <a:lnTo>
                                  <a:pt x="332" y="998"/>
                                </a:lnTo>
                                <a:lnTo>
                                  <a:pt x="329" y="991"/>
                                </a:lnTo>
                                <a:lnTo>
                                  <a:pt x="323" y="986"/>
                                </a:lnTo>
                                <a:lnTo>
                                  <a:pt x="313" y="982"/>
                                </a:lnTo>
                                <a:lnTo>
                                  <a:pt x="300" y="979"/>
                                </a:lnTo>
                                <a:lnTo>
                                  <a:pt x="286" y="975"/>
                                </a:lnTo>
                                <a:lnTo>
                                  <a:pt x="271" y="970"/>
                                </a:lnTo>
                                <a:lnTo>
                                  <a:pt x="256" y="963"/>
                                </a:lnTo>
                                <a:lnTo>
                                  <a:pt x="242" y="953"/>
                                </a:lnTo>
                                <a:lnTo>
                                  <a:pt x="229" y="939"/>
                                </a:lnTo>
                                <a:lnTo>
                                  <a:pt x="219" y="920"/>
                                </a:lnTo>
                                <a:lnTo>
                                  <a:pt x="213" y="896"/>
                                </a:lnTo>
                                <a:lnTo>
                                  <a:pt x="210" y="865"/>
                                </a:lnTo>
                                <a:lnTo>
                                  <a:pt x="210" y="576"/>
                                </a:lnTo>
                                <a:lnTo>
                                  <a:pt x="210" y="555"/>
                                </a:lnTo>
                                <a:lnTo>
                                  <a:pt x="214" y="537"/>
                                </a:lnTo>
                                <a:lnTo>
                                  <a:pt x="234" y="530"/>
                                </a:lnTo>
                                <a:lnTo>
                                  <a:pt x="424" y="530"/>
                                </a:lnTo>
                                <a:lnTo>
                                  <a:pt x="438" y="530"/>
                                </a:lnTo>
                                <a:lnTo>
                                  <a:pt x="459" y="535"/>
                                </a:lnTo>
                                <a:lnTo>
                                  <a:pt x="476" y="545"/>
                                </a:lnTo>
                                <a:lnTo>
                                  <a:pt x="488" y="558"/>
                                </a:lnTo>
                                <a:lnTo>
                                  <a:pt x="496" y="572"/>
                                </a:lnTo>
                                <a:lnTo>
                                  <a:pt x="501" y="589"/>
                                </a:lnTo>
                                <a:lnTo>
                                  <a:pt x="505" y="605"/>
                                </a:lnTo>
                                <a:lnTo>
                                  <a:pt x="508" y="621"/>
                                </a:lnTo>
                                <a:lnTo>
                                  <a:pt x="511" y="635"/>
                                </a:lnTo>
                                <a:lnTo>
                                  <a:pt x="514" y="646"/>
                                </a:lnTo>
                                <a:lnTo>
                                  <a:pt x="520" y="653"/>
                                </a:lnTo>
                                <a:lnTo>
                                  <a:pt x="529" y="656"/>
                                </a:lnTo>
                                <a:lnTo>
                                  <a:pt x="538" y="656"/>
                                </a:lnTo>
                                <a:lnTo>
                                  <a:pt x="543" y="650"/>
                                </a:lnTo>
                                <a:lnTo>
                                  <a:pt x="543" y="624"/>
                                </a:lnTo>
                                <a:lnTo>
                                  <a:pt x="543" y="603"/>
                                </a:lnTo>
                                <a:lnTo>
                                  <a:pt x="542" y="583"/>
                                </a:lnTo>
                                <a:lnTo>
                                  <a:pt x="541" y="563"/>
                                </a:lnTo>
                                <a:lnTo>
                                  <a:pt x="541" y="544"/>
                                </a:lnTo>
                                <a:lnTo>
                                  <a:pt x="541" y="524"/>
                                </a:lnTo>
                                <a:lnTo>
                                  <a:pt x="541" y="500"/>
                                </a:lnTo>
                                <a:lnTo>
                                  <a:pt x="541" y="480"/>
                                </a:lnTo>
                                <a:lnTo>
                                  <a:pt x="542" y="461"/>
                                </a:lnTo>
                                <a:lnTo>
                                  <a:pt x="542" y="440"/>
                                </a:lnTo>
                                <a:lnTo>
                                  <a:pt x="543" y="420"/>
                                </a:lnTo>
                                <a:lnTo>
                                  <a:pt x="543" y="400"/>
                                </a:lnTo>
                                <a:lnTo>
                                  <a:pt x="543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196" y="4959"/>
                            <a:ext cx="1104" cy="1350"/>
                          </a:xfrm>
                          <a:custGeom>
                            <a:avLst/>
                            <a:gdLst>
                              <a:gd name="T0" fmla="+- 0 2192 1196"/>
                              <a:gd name="T1" fmla="*/ T0 w 1104"/>
                              <a:gd name="T2" fmla="+- 0 6270 4959"/>
                              <a:gd name="T3" fmla="*/ 6270 h 1350"/>
                              <a:gd name="T4" fmla="+- 0 2176 1196"/>
                              <a:gd name="T5" fmla="*/ T4 w 1104"/>
                              <a:gd name="T6" fmla="+- 0 6260 4959"/>
                              <a:gd name="T7" fmla="*/ 6260 h 1350"/>
                              <a:gd name="T8" fmla="+- 0 2159 1196"/>
                              <a:gd name="T9" fmla="*/ T8 w 1104"/>
                              <a:gd name="T10" fmla="+- 0 6249 4959"/>
                              <a:gd name="T11" fmla="*/ 6249 h 1350"/>
                              <a:gd name="T12" fmla="+- 0 2152 1196"/>
                              <a:gd name="T13" fmla="*/ T12 w 1104"/>
                              <a:gd name="T14" fmla="+- 0 6243 4959"/>
                              <a:gd name="T15" fmla="*/ 6243 h 1350"/>
                              <a:gd name="T16" fmla="+- 0 2152 1196"/>
                              <a:gd name="T17" fmla="*/ T16 w 1104"/>
                              <a:gd name="T18" fmla="+- 0 6243 4959"/>
                              <a:gd name="T19" fmla="*/ 6243 h 1350"/>
                              <a:gd name="T20" fmla="+- 0 2110 1196"/>
                              <a:gd name="T21" fmla="*/ T20 w 1104"/>
                              <a:gd name="T22" fmla="+- 0 6208 4959"/>
                              <a:gd name="T23" fmla="*/ 6208 h 1350"/>
                              <a:gd name="T24" fmla="+- 0 2063 1196"/>
                              <a:gd name="T25" fmla="*/ T24 w 1104"/>
                              <a:gd name="T26" fmla="+- 0 6164 4959"/>
                              <a:gd name="T27" fmla="*/ 6164 h 1350"/>
                              <a:gd name="T28" fmla="+- 0 2015 1196"/>
                              <a:gd name="T29" fmla="*/ T28 w 1104"/>
                              <a:gd name="T30" fmla="+- 0 6112 4959"/>
                              <a:gd name="T31" fmla="*/ 6112 h 1350"/>
                              <a:gd name="T32" fmla="+- 0 1977 1196"/>
                              <a:gd name="T33" fmla="*/ T32 w 1104"/>
                              <a:gd name="T34" fmla="+- 0 6064 4959"/>
                              <a:gd name="T35" fmla="*/ 6064 h 1350"/>
                              <a:gd name="T36" fmla="+- 0 1942 1196"/>
                              <a:gd name="T37" fmla="*/ T36 w 1104"/>
                              <a:gd name="T38" fmla="+- 0 6012 4959"/>
                              <a:gd name="T39" fmla="*/ 6012 h 1350"/>
                              <a:gd name="T40" fmla="+- 0 1911 1196"/>
                              <a:gd name="T41" fmla="*/ T40 w 1104"/>
                              <a:gd name="T42" fmla="+- 0 5957 4959"/>
                              <a:gd name="T43" fmla="*/ 5957 h 1350"/>
                              <a:gd name="T44" fmla="+- 0 1883 1196"/>
                              <a:gd name="T45" fmla="*/ T44 w 1104"/>
                              <a:gd name="T46" fmla="+- 0 5899 4959"/>
                              <a:gd name="T47" fmla="*/ 5899 h 1350"/>
                              <a:gd name="T48" fmla="+- 0 1859 1196"/>
                              <a:gd name="T49" fmla="*/ T48 w 1104"/>
                              <a:gd name="T50" fmla="+- 0 5839 4959"/>
                              <a:gd name="T51" fmla="*/ 5839 h 1350"/>
                              <a:gd name="T52" fmla="+- 0 1839 1196"/>
                              <a:gd name="T53" fmla="*/ T52 w 1104"/>
                              <a:gd name="T54" fmla="+- 0 5776 4959"/>
                              <a:gd name="T55" fmla="*/ 5776 h 1350"/>
                              <a:gd name="T56" fmla="+- 0 1824 1196"/>
                              <a:gd name="T57" fmla="*/ T56 w 1104"/>
                              <a:gd name="T58" fmla="+- 0 5712 4959"/>
                              <a:gd name="T59" fmla="*/ 5712 h 1350"/>
                              <a:gd name="T60" fmla="+- 0 1813 1196"/>
                              <a:gd name="T61" fmla="*/ T60 w 1104"/>
                              <a:gd name="T62" fmla="+- 0 5645 4959"/>
                              <a:gd name="T63" fmla="*/ 5645 h 1350"/>
                              <a:gd name="T64" fmla="+- 0 1806 1196"/>
                              <a:gd name="T65" fmla="*/ T64 w 1104"/>
                              <a:gd name="T66" fmla="+- 0 5576 4959"/>
                              <a:gd name="T67" fmla="*/ 5576 h 1350"/>
                              <a:gd name="T68" fmla="+- 0 1804 1196"/>
                              <a:gd name="T69" fmla="*/ T68 w 1104"/>
                              <a:gd name="T70" fmla="+- 0 5516 4959"/>
                              <a:gd name="T71" fmla="*/ 5516 h 1350"/>
                              <a:gd name="T72" fmla="+- 0 1804 1196"/>
                              <a:gd name="T73" fmla="*/ T72 w 1104"/>
                              <a:gd name="T74" fmla="+- 0 5514 4959"/>
                              <a:gd name="T75" fmla="*/ 5514 h 1350"/>
                              <a:gd name="T76" fmla="+- 0 1805 1196"/>
                              <a:gd name="T77" fmla="*/ T76 w 1104"/>
                              <a:gd name="T78" fmla="+- 0 5470 4959"/>
                              <a:gd name="T79" fmla="*/ 5470 h 1350"/>
                              <a:gd name="T80" fmla="+- 0 1813 1196"/>
                              <a:gd name="T81" fmla="*/ T80 w 1104"/>
                              <a:gd name="T82" fmla="+- 0 5390 4959"/>
                              <a:gd name="T83" fmla="*/ 5390 h 1350"/>
                              <a:gd name="T84" fmla="+- 0 1826 1196"/>
                              <a:gd name="T85" fmla="*/ T84 w 1104"/>
                              <a:gd name="T86" fmla="+- 0 5319 4959"/>
                              <a:gd name="T87" fmla="*/ 5319 h 1350"/>
                              <a:gd name="T88" fmla="+- 0 1844 1196"/>
                              <a:gd name="T89" fmla="*/ T88 w 1104"/>
                              <a:gd name="T90" fmla="+- 0 5257 4959"/>
                              <a:gd name="T91" fmla="*/ 5257 h 1350"/>
                              <a:gd name="T92" fmla="+- 0 1866 1196"/>
                              <a:gd name="T93" fmla="*/ T92 w 1104"/>
                              <a:gd name="T94" fmla="+- 0 5204 4959"/>
                              <a:gd name="T95" fmla="*/ 5204 h 1350"/>
                              <a:gd name="T96" fmla="+- 0 1890 1196"/>
                              <a:gd name="T97" fmla="*/ T96 w 1104"/>
                              <a:gd name="T98" fmla="+- 0 5158 4959"/>
                              <a:gd name="T99" fmla="*/ 5158 h 1350"/>
                              <a:gd name="T100" fmla="+- 0 1914 1196"/>
                              <a:gd name="T101" fmla="*/ T100 w 1104"/>
                              <a:gd name="T102" fmla="+- 0 5120 4959"/>
                              <a:gd name="T103" fmla="*/ 5120 h 1350"/>
                              <a:gd name="T104" fmla="+- 0 1949 1196"/>
                              <a:gd name="T105" fmla="*/ T104 w 1104"/>
                              <a:gd name="T106" fmla="+- 0 5075 4959"/>
                              <a:gd name="T107" fmla="*/ 5075 h 1350"/>
                              <a:gd name="T108" fmla="+- 0 1984 1196"/>
                              <a:gd name="T109" fmla="*/ T108 w 1104"/>
                              <a:gd name="T110" fmla="+- 0 5038 4959"/>
                              <a:gd name="T111" fmla="*/ 5038 h 1350"/>
                              <a:gd name="T112" fmla="+- 0 2023 1196"/>
                              <a:gd name="T113" fmla="*/ T112 w 1104"/>
                              <a:gd name="T114" fmla="+- 0 5008 4959"/>
                              <a:gd name="T115" fmla="*/ 5008 h 1350"/>
                              <a:gd name="T116" fmla="+- 0 2079 1196"/>
                              <a:gd name="T117" fmla="*/ T116 w 1104"/>
                              <a:gd name="T118" fmla="+- 0 4977 4959"/>
                              <a:gd name="T119" fmla="*/ 4977 h 1350"/>
                              <a:gd name="T120" fmla="+- 0 2120 1196"/>
                              <a:gd name="T121" fmla="*/ T120 w 1104"/>
                              <a:gd name="T122" fmla="+- 0 4959 4959"/>
                              <a:gd name="T123" fmla="*/ 4959 h 1350"/>
                              <a:gd name="T124" fmla="+- 0 1742 1196"/>
                              <a:gd name="T125" fmla="*/ T124 w 1104"/>
                              <a:gd name="T126" fmla="+- 0 4959 4959"/>
                              <a:gd name="T127" fmla="*/ 4959 h 1350"/>
                              <a:gd name="T128" fmla="+- 0 1570 1196"/>
                              <a:gd name="T129" fmla="*/ T128 w 1104"/>
                              <a:gd name="T130" fmla="+- 0 5489 4959"/>
                              <a:gd name="T131" fmla="*/ 5489 h 1350"/>
                              <a:gd name="T132" fmla="+- 0 1566 1196"/>
                              <a:gd name="T133" fmla="*/ T132 w 1104"/>
                              <a:gd name="T134" fmla="+- 0 5489 4959"/>
                              <a:gd name="T135" fmla="*/ 5489 h 1350"/>
                              <a:gd name="T136" fmla="+- 0 1566 1196"/>
                              <a:gd name="T137" fmla="*/ T136 w 1104"/>
                              <a:gd name="T138" fmla="+- 0 4959 4959"/>
                              <a:gd name="T139" fmla="*/ 4959 h 1350"/>
                              <a:gd name="T140" fmla="+- 0 1196 1196"/>
                              <a:gd name="T141" fmla="*/ T140 w 1104"/>
                              <a:gd name="T142" fmla="+- 0 4959 4959"/>
                              <a:gd name="T143" fmla="*/ 4959 h 1350"/>
                              <a:gd name="T144" fmla="+- 0 1196 1196"/>
                              <a:gd name="T145" fmla="*/ T144 w 1104"/>
                              <a:gd name="T146" fmla="+- 0 6310 4959"/>
                              <a:gd name="T147" fmla="*/ 6310 h 1350"/>
                              <a:gd name="T148" fmla="+- 0 1566 1196"/>
                              <a:gd name="T149" fmla="*/ T148 w 1104"/>
                              <a:gd name="T150" fmla="+- 0 6310 4959"/>
                              <a:gd name="T151" fmla="*/ 6310 h 1350"/>
                              <a:gd name="T152" fmla="+- 0 1566 1196"/>
                              <a:gd name="T153" fmla="*/ T152 w 1104"/>
                              <a:gd name="T154" fmla="+- 0 5716 4959"/>
                              <a:gd name="T155" fmla="*/ 5716 h 1350"/>
                              <a:gd name="T156" fmla="+- 0 1570 1196"/>
                              <a:gd name="T157" fmla="*/ T156 w 1104"/>
                              <a:gd name="T158" fmla="+- 0 5716 4959"/>
                              <a:gd name="T159" fmla="*/ 5716 h 1350"/>
                              <a:gd name="T160" fmla="+- 0 1730 1196"/>
                              <a:gd name="T161" fmla="*/ T160 w 1104"/>
                              <a:gd name="T162" fmla="+- 0 6310 4959"/>
                              <a:gd name="T163" fmla="*/ 6310 h 1350"/>
                              <a:gd name="T164" fmla="+- 0 2301 1196"/>
                              <a:gd name="T165" fmla="*/ T164 w 1104"/>
                              <a:gd name="T166" fmla="+- 0 6310 4959"/>
                              <a:gd name="T167" fmla="*/ 6310 h 1350"/>
                              <a:gd name="T168" fmla="+- 0 2293 1196"/>
                              <a:gd name="T169" fmla="*/ T168 w 1104"/>
                              <a:gd name="T170" fmla="+- 0 6308 4959"/>
                              <a:gd name="T171" fmla="*/ 6308 h 1350"/>
                              <a:gd name="T172" fmla="+- 0 2289 1196"/>
                              <a:gd name="T173" fmla="*/ T172 w 1104"/>
                              <a:gd name="T174" fmla="+- 0 6307 4959"/>
                              <a:gd name="T175" fmla="*/ 6307 h 1350"/>
                              <a:gd name="T176" fmla="+- 0 2283 1196"/>
                              <a:gd name="T177" fmla="*/ T176 w 1104"/>
                              <a:gd name="T178" fmla="+- 0 6306 4959"/>
                              <a:gd name="T179" fmla="*/ 6306 h 1350"/>
                              <a:gd name="T180" fmla="+- 0 2277 1196"/>
                              <a:gd name="T181" fmla="*/ T180 w 1104"/>
                              <a:gd name="T182" fmla="+- 0 6305 4959"/>
                              <a:gd name="T183" fmla="*/ 6305 h 1350"/>
                              <a:gd name="T184" fmla="+- 0 2271 1196"/>
                              <a:gd name="T185" fmla="*/ T184 w 1104"/>
                              <a:gd name="T186" fmla="+- 0 6303 4959"/>
                              <a:gd name="T187" fmla="*/ 6303 h 1350"/>
                              <a:gd name="T188" fmla="+- 0 2270 1196"/>
                              <a:gd name="T189" fmla="*/ T188 w 1104"/>
                              <a:gd name="T190" fmla="+- 0 6303 4959"/>
                              <a:gd name="T191" fmla="*/ 6303 h 1350"/>
                              <a:gd name="T192" fmla="+- 0 2264 1196"/>
                              <a:gd name="T193" fmla="*/ T192 w 1104"/>
                              <a:gd name="T194" fmla="+- 0 6302 4959"/>
                              <a:gd name="T195" fmla="*/ 6302 h 1350"/>
                              <a:gd name="T196" fmla="+- 0 2259 1196"/>
                              <a:gd name="T197" fmla="*/ T196 w 1104"/>
                              <a:gd name="T198" fmla="+- 0 6300 4959"/>
                              <a:gd name="T199" fmla="*/ 6300 h 1350"/>
                              <a:gd name="T200" fmla="+- 0 2253 1196"/>
                              <a:gd name="T201" fmla="*/ T200 w 1104"/>
                              <a:gd name="T202" fmla="+- 0 6298 4959"/>
                              <a:gd name="T203" fmla="*/ 6298 h 1350"/>
                              <a:gd name="T204" fmla="+- 0 2249 1196"/>
                              <a:gd name="T205" fmla="*/ T204 w 1104"/>
                              <a:gd name="T206" fmla="+- 0 6297 4959"/>
                              <a:gd name="T207" fmla="*/ 6297 h 1350"/>
                              <a:gd name="T208" fmla="+- 0 2244 1196"/>
                              <a:gd name="T209" fmla="*/ T208 w 1104"/>
                              <a:gd name="T210" fmla="+- 0 6295 4959"/>
                              <a:gd name="T211" fmla="*/ 6295 h 1350"/>
                              <a:gd name="T212" fmla="+- 0 2239 1196"/>
                              <a:gd name="T213" fmla="*/ T212 w 1104"/>
                              <a:gd name="T214" fmla="+- 0 6293 4959"/>
                              <a:gd name="T215" fmla="*/ 6293 h 1350"/>
                              <a:gd name="T216" fmla="+- 0 2233 1196"/>
                              <a:gd name="T217" fmla="*/ T216 w 1104"/>
                              <a:gd name="T218" fmla="+- 0 6291 4959"/>
                              <a:gd name="T219" fmla="*/ 6291 h 1350"/>
                              <a:gd name="T220" fmla="+- 0 2232 1196"/>
                              <a:gd name="T221" fmla="*/ T220 w 1104"/>
                              <a:gd name="T222" fmla="+- 0 6290 4959"/>
                              <a:gd name="T223" fmla="*/ 6290 h 1350"/>
                              <a:gd name="T224" fmla="+- 0 2225 1196"/>
                              <a:gd name="T225" fmla="*/ T224 w 1104"/>
                              <a:gd name="T226" fmla="+- 0 6288 4959"/>
                              <a:gd name="T227" fmla="*/ 6288 h 1350"/>
                              <a:gd name="T228" fmla="+- 0 2219 1196"/>
                              <a:gd name="T229" fmla="*/ T228 w 1104"/>
                              <a:gd name="T230" fmla="+- 0 6285 4959"/>
                              <a:gd name="T231" fmla="*/ 6285 h 1350"/>
                              <a:gd name="T232" fmla="+- 0 2213 1196"/>
                              <a:gd name="T233" fmla="*/ T232 w 1104"/>
                              <a:gd name="T234" fmla="+- 0 6282 4959"/>
                              <a:gd name="T235" fmla="*/ 6282 h 1350"/>
                              <a:gd name="T236" fmla="+- 0 2211 1196"/>
                              <a:gd name="T237" fmla="*/ T236 w 1104"/>
                              <a:gd name="T238" fmla="+- 0 6281 4959"/>
                              <a:gd name="T239" fmla="*/ 6281 h 1350"/>
                              <a:gd name="T240" fmla="+- 0 2205 1196"/>
                              <a:gd name="T241" fmla="*/ T240 w 1104"/>
                              <a:gd name="T242" fmla="+- 0 6278 4959"/>
                              <a:gd name="T243" fmla="*/ 6278 h 1350"/>
                              <a:gd name="T244" fmla="+- 0 2200 1196"/>
                              <a:gd name="T245" fmla="*/ T244 w 1104"/>
                              <a:gd name="T246" fmla="+- 0 6275 4959"/>
                              <a:gd name="T247" fmla="*/ 6275 h 1350"/>
                              <a:gd name="T248" fmla="+- 0 2194 1196"/>
                              <a:gd name="T249" fmla="*/ T248 w 1104"/>
                              <a:gd name="T250" fmla="+- 0 6272 4959"/>
                              <a:gd name="T251" fmla="*/ 6272 h 1350"/>
                              <a:gd name="T252" fmla="+- 0 2192 1196"/>
                              <a:gd name="T253" fmla="*/ T252 w 1104"/>
                              <a:gd name="T254" fmla="+- 0 6270 4959"/>
                              <a:gd name="T255" fmla="*/ 627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104" h="1350">
                                <a:moveTo>
                                  <a:pt x="996" y="1311"/>
                                </a:moveTo>
                                <a:lnTo>
                                  <a:pt x="980" y="1301"/>
                                </a:lnTo>
                                <a:lnTo>
                                  <a:pt x="963" y="1290"/>
                                </a:lnTo>
                                <a:lnTo>
                                  <a:pt x="956" y="1284"/>
                                </a:lnTo>
                                <a:lnTo>
                                  <a:pt x="956" y="1284"/>
                                </a:lnTo>
                                <a:lnTo>
                                  <a:pt x="914" y="1249"/>
                                </a:lnTo>
                                <a:lnTo>
                                  <a:pt x="867" y="1205"/>
                                </a:lnTo>
                                <a:lnTo>
                                  <a:pt x="819" y="1153"/>
                                </a:lnTo>
                                <a:lnTo>
                                  <a:pt x="781" y="1105"/>
                                </a:lnTo>
                                <a:lnTo>
                                  <a:pt x="746" y="1053"/>
                                </a:lnTo>
                                <a:lnTo>
                                  <a:pt x="715" y="998"/>
                                </a:lnTo>
                                <a:lnTo>
                                  <a:pt x="687" y="940"/>
                                </a:lnTo>
                                <a:lnTo>
                                  <a:pt x="663" y="880"/>
                                </a:lnTo>
                                <a:lnTo>
                                  <a:pt x="643" y="817"/>
                                </a:lnTo>
                                <a:lnTo>
                                  <a:pt x="628" y="753"/>
                                </a:lnTo>
                                <a:lnTo>
                                  <a:pt x="617" y="686"/>
                                </a:lnTo>
                                <a:lnTo>
                                  <a:pt x="610" y="617"/>
                                </a:lnTo>
                                <a:lnTo>
                                  <a:pt x="608" y="557"/>
                                </a:lnTo>
                                <a:lnTo>
                                  <a:pt x="608" y="555"/>
                                </a:lnTo>
                                <a:lnTo>
                                  <a:pt x="609" y="511"/>
                                </a:lnTo>
                                <a:lnTo>
                                  <a:pt x="617" y="431"/>
                                </a:lnTo>
                                <a:lnTo>
                                  <a:pt x="630" y="360"/>
                                </a:lnTo>
                                <a:lnTo>
                                  <a:pt x="648" y="298"/>
                                </a:lnTo>
                                <a:lnTo>
                                  <a:pt x="670" y="245"/>
                                </a:lnTo>
                                <a:lnTo>
                                  <a:pt x="694" y="199"/>
                                </a:lnTo>
                                <a:lnTo>
                                  <a:pt x="718" y="161"/>
                                </a:lnTo>
                                <a:lnTo>
                                  <a:pt x="753" y="116"/>
                                </a:lnTo>
                                <a:lnTo>
                                  <a:pt x="788" y="79"/>
                                </a:lnTo>
                                <a:lnTo>
                                  <a:pt x="827" y="49"/>
                                </a:lnTo>
                                <a:lnTo>
                                  <a:pt x="883" y="18"/>
                                </a:lnTo>
                                <a:lnTo>
                                  <a:pt x="924" y="0"/>
                                </a:lnTo>
                                <a:lnTo>
                                  <a:pt x="546" y="0"/>
                                </a:lnTo>
                                <a:lnTo>
                                  <a:pt x="374" y="530"/>
                                </a:lnTo>
                                <a:lnTo>
                                  <a:pt x="370" y="530"/>
                                </a:lnTo>
                                <a:lnTo>
                                  <a:pt x="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1"/>
                                </a:lnTo>
                                <a:lnTo>
                                  <a:pt x="370" y="1351"/>
                                </a:lnTo>
                                <a:lnTo>
                                  <a:pt x="370" y="757"/>
                                </a:lnTo>
                                <a:lnTo>
                                  <a:pt x="374" y="757"/>
                                </a:lnTo>
                                <a:lnTo>
                                  <a:pt x="534" y="1351"/>
                                </a:lnTo>
                                <a:lnTo>
                                  <a:pt x="1105" y="1351"/>
                                </a:lnTo>
                                <a:lnTo>
                                  <a:pt x="1097" y="1349"/>
                                </a:lnTo>
                                <a:lnTo>
                                  <a:pt x="1093" y="1348"/>
                                </a:lnTo>
                                <a:lnTo>
                                  <a:pt x="1087" y="1347"/>
                                </a:lnTo>
                                <a:lnTo>
                                  <a:pt x="1081" y="1346"/>
                                </a:lnTo>
                                <a:lnTo>
                                  <a:pt x="1075" y="1344"/>
                                </a:lnTo>
                                <a:lnTo>
                                  <a:pt x="1074" y="1344"/>
                                </a:lnTo>
                                <a:lnTo>
                                  <a:pt x="1068" y="1343"/>
                                </a:lnTo>
                                <a:lnTo>
                                  <a:pt x="1063" y="1341"/>
                                </a:lnTo>
                                <a:lnTo>
                                  <a:pt x="1057" y="1339"/>
                                </a:lnTo>
                                <a:lnTo>
                                  <a:pt x="1053" y="1338"/>
                                </a:lnTo>
                                <a:lnTo>
                                  <a:pt x="1048" y="1336"/>
                                </a:lnTo>
                                <a:lnTo>
                                  <a:pt x="1043" y="1334"/>
                                </a:lnTo>
                                <a:lnTo>
                                  <a:pt x="1037" y="1332"/>
                                </a:lnTo>
                                <a:lnTo>
                                  <a:pt x="1036" y="1331"/>
                                </a:lnTo>
                                <a:lnTo>
                                  <a:pt x="1029" y="1329"/>
                                </a:lnTo>
                                <a:lnTo>
                                  <a:pt x="1023" y="1326"/>
                                </a:lnTo>
                                <a:lnTo>
                                  <a:pt x="1017" y="1323"/>
                                </a:lnTo>
                                <a:lnTo>
                                  <a:pt x="1015" y="1322"/>
                                </a:lnTo>
                                <a:lnTo>
                                  <a:pt x="1009" y="1319"/>
                                </a:lnTo>
                                <a:lnTo>
                                  <a:pt x="1004" y="1316"/>
                                </a:lnTo>
                                <a:lnTo>
                                  <a:pt x="998" y="1313"/>
                                </a:lnTo>
                                <a:lnTo>
                                  <a:pt x="996" y="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2480" y="4959"/>
                            <a:ext cx="396" cy="902"/>
                          </a:xfrm>
                          <a:custGeom>
                            <a:avLst/>
                            <a:gdLst>
                              <a:gd name="T0" fmla="+- 0 2504 2480"/>
                              <a:gd name="T1" fmla="*/ T0 w 396"/>
                              <a:gd name="T2" fmla="+- 0 5578 4959"/>
                              <a:gd name="T3" fmla="*/ 5578 h 902"/>
                              <a:gd name="T4" fmla="+- 0 2526 2480"/>
                              <a:gd name="T5" fmla="*/ T4 w 396"/>
                              <a:gd name="T6" fmla="+- 0 5592 4959"/>
                              <a:gd name="T7" fmla="*/ 5592 h 902"/>
                              <a:gd name="T8" fmla="+- 0 2542 2480"/>
                              <a:gd name="T9" fmla="*/ T8 w 396"/>
                              <a:gd name="T10" fmla="+- 0 5602 4959"/>
                              <a:gd name="T11" fmla="*/ 5602 h 902"/>
                              <a:gd name="T12" fmla="+- 0 2560 2480"/>
                              <a:gd name="T13" fmla="*/ T12 w 396"/>
                              <a:gd name="T14" fmla="+- 0 5613 4959"/>
                              <a:gd name="T15" fmla="*/ 5613 h 902"/>
                              <a:gd name="T16" fmla="+- 0 2580 2480"/>
                              <a:gd name="T17" fmla="*/ T16 w 396"/>
                              <a:gd name="T18" fmla="+- 0 5626 4959"/>
                              <a:gd name="T19" fmla="*/ 5626 h 902"/>
                              <a:gd name="T20" fmla="+- 0 2601 2480"/>
                              <a:gd name="T21" fmla="*/ T20 w 396"/>
                              <a:gd name="T22" fmla="+- 0 5640 4959"/>
                              <a:gd name="T23" fmla="*/ 5640 h 902"/>
                              <a:gd name="T24" fmla="+- 0 2624 2480"/>
                              <a:gd name="T25" fmla="*/ T24 w 396"/>
                              <a:gd name="T26" fmla="+- 0 5655 4959"/>
                              <a:gd name="T27" fmla="*/ 5655 h 902"/>
                              <a:gd name="T28" fmla="+- 0 2648 2480"/>
                              <a:gd name="T29" fmla="*/ T28 w 396"/>
                              <a:gd name="T30" fmla="+- 0 5671 4959"/>
                              <a:gd name="T31" fmla="*/ 5671 h 902"/>
                              <a:gd name="T32" fmla="+- 0 2673 2480"/>
                              <a:gd name="T33" fmla="*/ T32 w 396"/>
                              <a:gd name="T34" fmla="+- 0 5688 4959"/>
                              <a:gd name="T35" fmla="*/ 5688 h 902"/>
                              <a:gd name="T36" fmla="+- 0 2698 2480"/>
                              <a:gd name="T37" fmla="*/ T36 w 396"/>
                              <a:gd name="T38" fmla="+- 0 5706 4959"/>
                              <a:gd name="T39" fmla="*/ 5706 h 902"/>
                              <a:gd name="T40" fmla="+- 0 2723 2480"/>
                              <a:gd name="T41" fmla="*/ T40 w 396"/>
                              <a:gd name="T42" fmla="+- 0 5724 4959"/>
                              <a:gd name="T43" fmla="*/ 5724 h 902"/>
                              <a:gd name="T44" fmla="+- 0 2748 2480"/>
                              <a:gd name="T45" fmla="*/ T44 w 396"/>
                              <a:gd name="T46" fmla="+- 0 5743 4959"/>
                              <a:gd name="T47" fmla="*/ 5743 h 902"/>
                              <a:gd name="T48" fmla="+- 0 2772 2480"/>
                              <a:gd name="T49" fmla="*/ T48 w 396"/>
                              <a:gd name="T50" fmla="+- 0 5762 4959"/>
                              <a:gd name="T51" fmla="*/ 5762 h 902"/>
                              <a:gd name="T52" fmla="+- 0 2795 2480"/>
                              <a:gd name="T53" fmla="*/ T52 w 396"/>
                              <a:gd name="T54" fmla="+- 0 5780 4959"/>
                              <a:gd name="T55" fmla="*/ 5780 h 902"/>
                              <a:gd name="T56" fmla="+- 0 2816 2480"/>
                              <a:gd name="T57" fmla="*/ T56 w 396"/>
                              <a:gd name="T58" fmla="+- 0 5799 4959"/>
                              <a:gd name="T59" fmla="*/ 5799 h 902"/>
                              <a:gd name="T60" fmla="+- 0 2836 2480"/>
                              <a:gd name="T61" fmla="*/ T60 w 396"/>
                              <a:gd name="T62" fmla="+- 0 5817 4959"/>
                              <a:gd name="T63" fmla="*/ 5817 h 902"/>
                              <a:gd name="T64" fmla="+- 0 2853 2480"/>
                              <a:gd name="T65" fmla="*/ T64 w 396"/>
                              <a:gd name="T66" fmla="+- 0 5835 4959"/>
                              <a:gd name="T67" fmla="*/ 5835 h 902"/>
                              <a:gd name="T68" fmla="+- 0 2869 2480"/>
                              <a:gd name="T69" fmla="*/ T68 w 396"/>
                              <a:gd name="T70" fmla="+- 0 5852 4959"/>
                              <a:gd name="T71" fmla="*/ 5852 h 902"/>
                              <a:gd name="T72" fmla="+- 0 2871 2480"/>
                              <a:gd name="T73" fmla="*/ T72 w 396"/>
                              <a:gd name="T74" fmla="+- 0 5855 4959"/>
                              <a:gd name="T75" fmla="*/ 5855 h 902"/>
                              <a:gd name="T76" fmla="+- 0 2876 2480"/>
                              <a:gd name="T77" fmla="*/ T76 w 396"/>
                              <a:gd name="T78" fmla="+- 0 5861 4959"/>
                              <a:gd name="T79" fmla="*/ 5861 h 902"/>
                              <a:gd name="T80" fmla="+- 0 2876 2480"/>
                              <a:gd name="T81" fmla="*/ T80 w 396"/>
                              <a:gd name="T82" fmla="+- 0 4959 4959"/>
                              <a:gd name="T83" fmla="*/ 4959 h 902"/>
                              <a:gd name="T84" fmla="+- 0 2480 2480"/>
                              <a:gd name="T85" fmla="*/ T84 w 396"/>
                              <a:gd name="T86" fmla="+- 0 4959 4959"/>
                              <a:gd name="T87" fmla="*/ 4959 h 902"/>
                              <a:gd name="T88" fmla="+- 0 2499 2480"/>
                              <a:gd name="T89" fmla="*/ T88 w 396"/>
                              <a:gd name="T90" fmla="+- 0 4968 4959"/>
                              <a:gd name="T91" fmla="*/ 4968 h 902"/>
                              <a:gd name="T92" fmla="+- 0 2517 2480"/>
                              <a:gd name="T93" fmla="*/ T92 w 396"/>
                              <a:gd name="T94" fmla="+- 0 4978 4959"/>
                              <a:gd name="T95" fmla="*/ 4978 h 902"/>
                              <a:gd name="T96" fmla="+- 0 2533 2480"/>
                              <a:gd name="T97" fmla="*/ T96 w 396"/>
                              <a:gd name="T98" fmla="+- 0 4989 4959"/>
                              <a:gd name="T99" fmla="*/ 4989 h 902"/>
                              <a:gd name="T100" fmla="+- 0 2549 2480"/>
                              <a:gd name="T101" fmla="*/ T100 w 396"/>
                              <a:gd name="T102" fmla="+- 0 5000 4959"/>
                              <a:gd name="T103" fmla="*/ 5000 h 902"/>
                              <a:gd name="T104" fmla="+- 0 2575 2480"/>
                              <a:gd name="T105" fmla="*/ T104 w 396"/>
                              <a:gd name="T106" fmla="+- 0 5022 4959"/>
                              <a:gd name="T107" fmla="*/ 5022 h 902"/>
                              <a:gd name="T108" fmla="+- 0 2589 2480"/>
                              <a:gd name="T109" fmla="*/ T108 w 396"/>
                              <a:gd name="T110" fmla="+- 0 5036 4959"/>
                              <a:gd name="T111" fmla="*/ 5036 h 902"/>
                              <a:gd name="T112" fmla="+- 0 2602 2480"/>
                              <a:gd name="T113" fmla="*/ T112 w 396"/>
                              <a:gd name="T114" fmla="+- 0 5051 4959"/>
                              <a:gd name="T115" fmla="*/ 5051 h 902"/>
                              <a:gd name="T116" fmla="+- 0 2615 2480"/>
                              <a:gd name="T117" fmla="*/ T116 w 396"/>
                              <a:gd name="T118" fmla="+- 0 5067 4959"/>
                              <a:gd name="T119" fmla="*/ 5067 h 902"/>
                              <a:gd name="T120" fmla="+- 0 2632 2480"/>
                              <a:gd name="T121" fmla="*/ T120 w 396"/>
                              <a:gd name="T122" fmla="+- 0 5092 4959"/>
                              <a:gd name="T123" fmla="*/ 5092 h 902"/>
                              <a:gd name="T124" fmla="+- 0 2642 2480"/>
                              <a:gd name="T125" fmla="*/ T124 w 396"/>
                              <a:gd name="T126" fmla="+- 0 5110 4959"/>
                              <a:gd name="T127" fmla="*/ 5110 h 902"/>
                              <a:gd name="T128" fmla="+- 0 2653 2480"/>
                              <a:gd name="T129" fmla="*/ T128 w 396"/>
                              <a:gd name="T130" fmla="+- 0 5132 4959"/>
                              <a:gd name="T131" fmla="*/ 5132 h 902"/>
                              <a:gd name="T132" fmla="+- 0 2661 2480"/>
                              <a:gd name="T133" fmla="*/ T132 w 396"/>
                              <a:gd name="T134" fmla="+- 0 5150 4959"/>
                              <a:gd name="T135" fmla="*/ 5150 h 902"/>
                              <a:gd name="T136" fmla="+- 0 2670 2480"/>
                              <a:gd name="T137" fmla="*/ T136 w 396"/>
                              <a:gd name="T138" fmla="+- 0 5175 4959"/>
                              <a:gd name="T139" fmla="*/ 5175 h 902"/>
                              <a:gd name="T140" fmla="+- 0 2676 2480"/>
                              <a:gd name="T141" fmla="*/ T140 w 396"/>
                              <a:gd name="T142" fmla="+- 0 5194 4959"/>
                              <a:gd name="T143" fmla="*/ 5194 h 902"/>
                              <a:gd name="T144" fmla="+- 0 2683 2480"/>
                              <a:gd name="T145" fmla="*/ T144 w 396"/>
                              <a:gd name="T146" fmla="+- 0 5223 4959"/>
                              <a:gd name="T147" fmla="*/ 5223 h 902"/>
                              <a:gd name="T148" fmla="+- 0 2686 2480"/>
                              <a:gd name="T149" fmla="*/ T148 w 396"/>
                              <a:gd name="T150" fmla="+- 0 5243 4959"/>
                              <a:gd name="T151" fmla="*/ 5243 h 902"/>
                              <a:gd name="T152" fmla="+- 0 2690 2480"/>
                              <a:gd name="T153" fmla="*/ T152 w 396"/>
                              <a:gd name="T154" fmla="+- 0 5268 4959"/>
                              <a:gd name="T155" fmla="*/ 5268 h 902"/>
                              <a:gd name="T156" fmla="+- 0 2691 2480"/>
                              <a:gd name="T157" fmla="*/ T156 w 396"/>
                              <a:gd name="T158" fmla="+- 0 5287 4959"/>
                              <a:gd name="T159" fmla="*/ 5287 h 902"/>
                              <a:gd name="T160" fmla="+- 0 2692 2480"/>
                              <a:gd name="T161" fmla="*/ T160 w 396"/>
                              <a:gd name="T162" fmla="+- 0 5304 4959"/>
                              <a:gd name="T163" fmla="*/ 5304 h 902"/>
                              <a:gd name="T164" fmla="+- 0 2691 2480"/>
                              <a:gd name="T165" fmla="*/ T164 w 396"/>
                              <a:gd name="T166" fmla="+- 0 5336 4959"/>
                              <a:gd name="T167" fmla="*/ 5336 h 902"/>
                              <a:gd name="T168" fmla="+- 0 2688 2480"/>
                              <a:gd name="T169" fmla="*/ T168 w 396"/>
                              <a:gd name="T170" fmla="+- 0 5364 4959"/>
                              <a:gd name="T171" fmla="*/ 5364 h 902"/>
                              <a:gd name="T172" fmla="+- 0 2683 2480"/>
                              <a:gd name="T173" fmla="*/ T172 w 396"/>
                              <a:gd name="T174" fmla="+- 0 5391 4959"/>
                              <a:gd name="T175" fmla="*/ 5391 h 902"/>
                              <a:gd name="T176" fmla="+- 0 2676 2480"/>
                              <a:gd name="T177" fmla="*/ T176 w 396"/>
                              <a:gd name="T178" fmla="+- 0 5415 4959"/>
                              <a:gd name="T179" fmla="*/ 5415 h 902"/>
                              <a:gd name="T180" fmla="+- 0 2668 2480"/>
                              <a:gd name="T181" fmla="*/ T180 w 396"/>
                              <a:gd name="T182" fmla="+- 0 5437 4959"/>
                              <a:gd name="T183" fmla="*/ 5437 h 902"/>
                              <a:gd name="T184" fmla="+- 0 2659 2480"/>
                              <a:gd name="T185" fmla="*/ T184 w 396"/>
                              <a:gd name="T186" fmla="+- 0 5457 4959"/>
                              <a:gd name="T187" fmla="*/ 5457 h 902"/>
                              <a:gd name="T188" fmla="+- 0 2641 2480"/>
                              <a:gd name="T189" fmla="*/ T188 w 396"/>
                              <a:gd name="T190" fmla="+- 0 5489 4959"/>
                              <a:gd name="T191" fmla="*/ 5489 h 902"/>
                              <a:gd name="T192" fmla="+- 0 2623 2480"/>
                              <a:gd name="T193" fmla="*/ T192 w 396"/>
                              <a:gd name="T194" fmla="+- 0 5512 4959"/>
                              <a:gd name="T195" fmla="*/ 5512 h 902"/>
                              <a:gd name="T196" fmla="+- 0 2592 2480"/>
                              <a:gd name="T197" fmla="*/ T196 w 396"/>
                              <a:gd name="T198" fmla="+- 0 5541 4959"/>
                              <a:gd name="T199" fmla="*/ 5541 h 902"/>
                              <a:gd name="T200" fmla="+- 0 2572 2480"/>
                              <a:gd name="T201" fmla="*/ T200 w 396"/>
                              <a:gd name="T202" fmla="+- 0 5552 4959"/>
                              <a:gd name="T203" fmla="*/ 5552 h 902"/>
                              <a:gd name="T204" fmla="+- 0 2552 2480"/>
                              <a:gd name="T205" fmla="*/ T204 w 396"/>
                              <a:gd name="T206" fmla="+- 0 5560 4959"/>
                              <a:gd name="T207" fmla="*/ 5560 h 902"/>
                              <a:gd name="T208" fmla="+- 0 2517 2480"/>
                              <a:gd name="T209" fmla="*/ T208 w 396"/>
                              <a:gd name="T210" fmla="+- 0 5568 4959"/>
                              <a:gd name="T211" fmla="*/ 5568 h 902"/>
                              <a:gd name="T212" fmla="+- 0 2501 2480"/>
                              <a:gd name="T213" fmla="*/ T212 w 396"/>
                              <a:gd name="T214" fmla="+- 0 5571 4959"/>
                              <a:gd name="T215" fmla="*/ 5571 h 902"/>
                              <a:gd name="T216" fmla="+- 0 2495 2480"/>
                              <a:gd name="T217" fmla="*/ T216 w 396"/>
                              <a:gd name="T218" fmla="+- 0 5573 4959"/>
                              <a:gd name="T219" fmla="*/ 5573 h 902"/>
                              <a:gd name="T220" fmla="+- 0 2497 2480"/>
                              <a:gd name="T221" fmla="*/ T220 w 396"/>
                              <a:gd name="T222" fmla="+- 0 5574 4959"/>
                              <a:gd name="T223" fmla="*/ 5574 h 902"/>
                              <a:gd name="T224" fmla="+- 0 2504 2480"/>
                              <a:gd name="T225" fmla="*/ T224 w 396"/>
                              <a:gd name="T226" fmla="+- 0 5578 4959"/>
                              <a:gd name="T227" fmla="*/ 5578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6" h="902">
                                <a:moveTo>
                                  <a:pt x="24" y="619"/>
                                </a:moveTo>
                                <a:lnTo>
                                  <a:pt x="46" y="633"/>
                                </a:lnTo>
                                <a:lnTo>
                                  <a:pt x="62" y="643"/>
                                </a:lnTo>
                                <a:lnTo>
                                  <a:pt x="80" y="654"/>
                                </a:lnTo>
                                <a:lnTo>
                                  <a:pt x="100" y="667"/>
                                </a:lnTo>
                                <a:lnTo>
                                  <a:pt x="121" y="681"/>
                                </a:lnTo>
                                <a:lnTo>
                                  <a:pt x="144" y="696"/>
                                </a:lnTo>
                                <a:lnTo>
                                  <a:pt x="168" y="712"/>
                                </a:lnTo>
                                <a:lnTo>
                                  <a:pt x="193" y="729"/>
                                </a:lnTo>
                                <a:lnTo>
                                  <a:pt x="218" y="747"/>
                                </a:lnTo>
                                <a:lnTo>
                                  <a:pt x="243" y="765"/>
                                </a:lnTo>
                                <a:lnTo>
                                  <a:pt x="268" y="784"/>
                                </a:lnTo>
                                <a:lnTo>
                                  <a:pt x="292" y="803"/>
                                </a:lnTo>
                                <a:lnTo>
                                  <a:pt x="315" y="821"/>
                                </a:lnTo>
                                <a:lnTo>
                                  <a:pt x="336" y="840"/>
                                </a:lnTo>
                                <a:lnTo>
                                  <a:pt x="356" y="858"/>
                                </a:lnTo>
                                <a:lnTo>
                                  <a:pt x="373" y="876"/>
                                </a:lnTo>
                                <a:lnTo>
                                  <a:pt x="389" y="893"/>
                                </a:lnTo>
                                <a:lnTo>
                                  <a:pt x="391" y="896"/>
                                </a:lnTo>
                                <a:lnTo>
                                  <a:pt x="396" y="902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9"/>
                                </a:lnTo>
                                <a:lnTo>
                                  <a:pt x="37" y="19"/>
                                </a:lnTo>
                                <a:lnTo>
                                  <a:pt x="53" y="30"/>
                                </a:lnTo>
                                <a:lnTo>
                                  <a:pt x="69" y="41"/>
                                </a:lnTo>
                                <a:lnTo>
                                  <a:pt x="95" y="63"/>
                                </a:lnTo>
                                <a:lnTo>
                                  <a:pt x="109" y="77"/>
                                </a:lnTo>
                                <a:lnTo>
                                  <a:pt x="122" y="92"/>
                                </a:lnTo>
                                <a:lnTo>
                                  <a:pt x="135" y="108"/>
                                </a:lnTo>
                                <a:lnTo>
                                  <a:pt x="152" y="133"/>
                                </a:lnTo>
                                <a:lnTo>
                                  <a:pt x="162" y="151"/>
                                </a:lnTo>
                                <a:lnTo>
                                  <a:pt x="173" y="173"/>
                                </a:lnTo>
                                <a:lnTo>
                                  <a:pt x="181" y="191"/>
                                </a:lnTo>
                                <a:lnTo>
                                  <a:pt x="190" y="216"/>
                                </a:lnTo>
                                <a:lnTo>
                                  <a:pt x="196" y="235"/>
                                </a:lnTo>
                                <a:lnTo>
                                  <a:pt x="203" y="264"/>
                                </a:lnTo>
                                <a:lnTo>
                                  <a:pt x="206" y="284"/>
                                </a:lnTo>
                                <a:lnTo>
                                  <a:pt x="210" y="309"/>
                                </a:lnTo>
                                <a:lnTo>
                                  <a:pt x="211" y="328"/>
                                </a:lnTo>
                                <a:lnTo>
                                  <a:pt x="212" y="345"/>
                                </a:lnTo>
                                <a:lnTo>
                                  <a:pt x="211" y="377"/>
                                </a:lnTo>
                                <a:lnTo>
                                  <a:pt x="208" y="405"/>
                                </a:lnTo>
                                <a:lnTo>
                                  <a:pt x="203" y="432"/>
                                </a:lnTo>
                                <a:lnTo>
                                  <a:pt x="196" y="456"/>
                                </a:lnTo>
                                <a:lnTo>
                                  <a:pt x="188" y="478"/>
                                </a:lnTo>
                                <a:lnTo>
                                  <a:pt x="179" y="498"/>
                                </a:lnTo>
                                <a:lnTo>
                                  <a:pt x="161" y="530"/>
                                </a:lnTo>
                                <a:lnTo>
                                  <a:pt x="143" y="553"/>
                                </a:lnTo>
                                <a:lnTo>
                                  <a:pt x="112" y="582"/>
                                </a:lnTo>
                                <a:lnTo>
                                  <a:pt x="92" y="593"/>
                                </a:lnTo>
                                <a:lnTo>
                                  <a:pt x="72" y="601"/>
                                </a:lnTo>
                                <a:lnTo>
                                  <a:pt x="37" y="609"/>
                                </a:lnTo>
                                <a:lnTo>
                                  <a:pt x="21" y="612"/>
                                </a:lnTo>
                                <a:lnTo>
                                  <a:pt x="15" y="614"/>
                                </a:lnTo>
                                <a:lnTo>
                                  <a:pt x="17" y="615"/>
                                </a:lnTo>
                                <a:lnTo>
                                  <a:pt x="24" y="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2466" y="5793"/>
                            <a:ext cx="426" cy="516"/>
                          </a:xfrm>
                          <a:custGeom>
                            <a:avLst/>
                            <a:gdLst>
                              <a:gd name="T0" fmla="+- 0 2487 2466"/>
                              <a:gd name="T1" fmla="*/ T0 w 426"/>
                              <a:gd name="T2" fmla="+- 0 5803 5793"/>
                              <a:gd name="T3" fmla="*/ 5803 h 516"/>
                              <a:gd name="T4" fmla="+- 0 2505 2466"/>
                              <a:gd name="T5" fmla="*/ T4 w 426"/>
                              <a:gd name="T6" fmla="+- 0 5803 5793"/>
                              <a:gd name="T7" fmla="*/ 5803 h 516"/>
                              <a:gd name="T8" fmla="+- 0 2524 2466"/>
                              <a:gd name="T9" fmla="*/ T8 w 426"/>
                              <a:gd name="T10" fmla="+- 0 5807 5793"/>
                              <a:gd name="T11" fmla="*/ 5807 h 516"/>
                              <a:gd name="T12" fmla="+- 0 2541 2466"/>
                              <a:gd name="T13" fmla="*/ T12 w 426"/>
                              <a:gd name="T14" fmla="+- 0 5812 5793"/>
                              <a:gd name="T15" fmla="*/ 5812 h 516"/>
                              <a:gd name="T16" fmla="+- 0 2566 2466"/>
                              <a:gd name="T17" fmla="*/ T16 w 426"/>
                              <a:gd name="T18" fmla="+- 0 5821 5793"/>
                              <a:gd name="T19" fmla="*/ 5821 h 516"/>
                              <a:gd name="T20" fmla="+- 0 2589 2466"/>
                              <a:gd name="T21" fmla="*/ T20 w 426"/>
                              <a:gd name="T22" fmla="+- 0 5834 5793"/>
                              <a:gd name="T23" fmla="*/ 5834 h 516"/>
                              <a:gd name="T24" fmla="+- 0 2608 2466"/>
                              <a:gd name="T25" fmla="*/ T24 w 426"/>
                              <a:gd name="T26" fmla="+- 0 5849 5793"/>
                              <a:gd name="T27" fmla="*/ 5849 h 516"/>
                              <a:gd name="T28" fmla="+- 0 2625 2466"/>
                              <a:gd name="T29" fmla="*/ T28 w 426"/>
                              <a:gd name="T30" fmla="+- 0 5866 5793"/>
                              <a:gd name="T31" fmla="*/ 5866 h 516"/>
                              <a:gd name="T32" fmla="+- 0 2639 2466"/>
                              <a:gd name="T33" fmla="*/ T32 w 426"/>
                              <a:gd name="T34" fmla="+- 0 5883 5793"/>
                              <a:gd name="T35" fmla="*/ 5883 h 516"/>
                              <a:gd name="T36" fmla="+- 0 2652 2466"/>
                              <a:gd name="T37" fmla="*/ T36 w 426"/>
                              <a:gd name="T38" fmla="+- 0 5901 5793"/>
                              <a:gd name="T39" fmla="*/ 5901 h 516"/>
                              <a:gd name="T40" fmla="+- 0 2661 2466"/>
                              <a:gd name="T41" fmla="*/ T40 w 426"/>
                              <a:gd name="T42" fmla="+- 0 5919 5793"/>
                              <a:gd name="T43" fmla="*/ 5919 h 516"/>
                              <a:gd name="T44" fmla="+- 0 2669 2466"/>
                              <a:gd name="T45" fmla="*/ T44 w 426"/>
                              <a:gd name="T46" fmla="+- 0 5935 5793"/>
                              <a:gd name="T47" fmla="*/ 5935 h 516"/>
                              <a:gd name="T48" fmla="+- 0 2675 2466"/>
                              <a:gd name="T49" fmla="*/ T48 w 426"/>
                              <a:gd name="T50" fmla="+- 0 5950 5793"/>
                              <a:gd name="T51" fmla="*/ 5950 h 516"/>
                              <a:gd name="T52" fmla="+- 0 2680 2466"/>
                              <a:gd name="T53" fmla="*/ T52 w 426"/>
                              <a:gd name="T54" fmla="+- 0 5966 5793"/>
                              <a:gd name="T55" fmla="*/ 5966 h 516"/>
                              <a:gd name="T56" fmla="+- 0 2684 2466"/>
                              <a:gd name="T57" fmla="*/ T56 w 426"/>
                              <a:gd name="T58" fmla="+- 0 5987 5793"/>
                              <a:gd name="T59" fmla="*/ 5987 h 516"/>
                              <a:gd name="T60" fmla="+- 0 2687 2466"/>
                              <a:gd name="T61" fmla="*/ T60 w 426"/>
                              <a:gd name="T62" fmla="+- 0 6007 5793"/>
                              <a:gd name="T63" fmla="*/ 6007 h 516"/>
                              <a:gd name="T64" fmla="+- 0 2689 2466"/>
                              <a:gd name="T65" fmla="*/ T64 w 426"/>
                              <a:gd name="T66" fmla="+- 0 6026 5793"/>
                              <a:gd name="T67" fmla="*/ 6026 h 516"/>
                              <a:gd name="T68" fmla="+- 0 2689 2466"/>
                              <a:gd name="T69" fmla="*/ T68 w 426"/>
                              <a:gd name="T70" fmla="+- 0 6034 5793"/>
                              <a:gd name="T71" fmla="*/ 6034 h 516"/>
                              <a:gd name="T72" fmla="+- 0 2688 2466"/>
                              <a:gd name="T73" fmla="*/ T72 w 426"/>
                              <a:gd name="T74" fmla="+- 0 6056 5793"/>
                              <a:gd name="T75" fmla="*/ 6056 h 516"/>
                              <a:gd name="T76" fmla="+- 0 2686 2466"/>
                              <a:gd name="T77" fmla="*/ T76 w 426"/>
                              <a:gd name="T78" fmla="+- 0 6077 5793"/>
                              <a:gd name="T79" fmla="*/ 6077 h 516"/>
                              <a:gd name="T80" fmla="+- 0 2682 2466"/>
                              <a:gd name="T81" fmla="*/ T80 w 426"/>
                              <a:gd name="T82" fmla="+- 0 6098 5793"/>
                              <a:gd name="T83" fmla="*/ 6098 h 516"/>
                              <a:gd name="T84" fmla="+- 0 2677 2466"/>
                              <a:gd name="T85" fmla="*/ T84 w 426"/>
                              <a:gd name="T86" fmla="+- 0 6118 5793"/>
                              <a:gd name="T87" fmla="*/ 6118 h 516"/>
                              <a:gd name="T88" fmla="+- 0 2671 2466"/>
                              <a:gd name="T89" fmla="*/ T88 w 426"/>
                              <a:gd name="T90" fmla="+- 0 6138 5793"/>
                              <a:gd name="T91" fmla="*/ 6138 h 516"/>
                              <a:gd name="T92" fmla="+- 0 2664 2466"/>
                              <a:gd name="T93" fmla="*/ T92 w 426"/>
                              <a:gd name="T94" fmla="+- 0 6156 5793"/>
                              <a:gd name="T95" fmla="*/ 6156 h 516"/>
                              <a:gd name="T96" fmla="+- 0 2656 2466"/>
                              <a:gd name="T97" fmla="*/ T96 w 426"/>
                              <a:gd name="T98" fmla="+- 0 6173 5793"/>
                              <a:gd name="T99" fmla="*/ 6173 h 516"/>
                              <a:gd name="T100" fmla="+- 0 2647 2466"/>
                              <a:gd name="T101" fmla="*/ T100 w 426"/>
                              <a:gd name="T102" fmla="+- 0 6189 5793"/>
                              <a:gd name="T103" fmla="*/ 6189 h 516"/>
                              <a:gd name="T104" fmla="+- 0 2636 2466"/>
                              <a:gd name="T105" fmla="*/ T104 w 426"/>
                              <a:gd name="T106" fmla="+- 0 6206 5793"/>
                              <a:gd name="T107" fmla="*/ 6206 h 516"/>
                              <a:gd name="T108" fmla="+- 0 2626 2466"/>
                              <a:gd name="T109" fmla="*/ T108 w 426"/>
                              <a:gd name="T110" fmla="+- 0 6220 5793"/>
                              <a:gd name="T111" fmla="*/ 6220 h 516"/>
                              <a:gd name="T112" fmla="+- 0 2622 2466"/>
                              <a:gd name="T113" fmla="*/ T112 w 426"/>
                              <a:gd name="T114" fmla="+- 0 6225 5793"/>
                              <a:gd name="T115" fmla="*/ 6225 h 516"/>
                              <a:gd name="T116" fmla="+- 0 2617 2466"/>
                              <a:gd name="T117" fmla="*/ T116 w 426"/>
                              <a:gd name="T118" fmla="+- 0 6230 5793"/>
                              <a:gd name="T119" fmla="*/ 6230 h 516"/>
                              <a:gd name="T120" fmla="+- 0 2613 2466"/>
                              <a:gd name="T121" fmla="*/ T120 w 426"/>
                              <a:gd name="T122" fmla="+- 0 6235 5793"/>
                              <a:gd name="T123" fmla="*/ 6235 h 516"/>
                              <a:gd name="T124" fmla="+- 0 2608 2466"/>
                              <a:gd name="T125" fmla="*/ T124 w 426"/>
                              <a:gd name="T126" fmla="+- 0 6240 5793"/>
                              <a:gd name="T127" fmla="*/ 6240 h 516"/>
                              <a:gd name="T128" fmla="+- 0 2601 2466"/>
                              <a:gd name="T129" fmla="*/ T128 w 426"/>
                              <a:gd name="T130" fmla="+- 0 6247 5793"/>
                              <a:gd name="T131" fmla="*/ 6247 h 516"/>
                              <a:gd name="T132" fmla="+- 0 2596 2466"/>
                              <a:gd name="T133" fmla="*/ T132 w 426"/>
                              <a:gd name="T134" fmla="+- 0 6250 5793"/>
                              <a:gd name="T135" fmla="*/ 6250 h 516"/>
                              <a:gd name="T136" fmla="+- 0 2592 2466"/>
                              <a:gd name="T137" fmla="*/ T136 w 426"/>
                              <a:gd name="T138" fmla="+- 0 6254 5793"/>
                              <a:gd name="T139" fmla="*/ 6254 h 516"/>
                              <a:gd name="T140" fmla="+- 0 2588 2466"/>
                              <a:gd name="T141" fmla="*/ T140 w 426"/>
                              <a:gd name="T142" fmla="+- 0 6257 5793"/>
                              <a:gd name="T143" fmla="*/ 6257 h 516"/>
                              <a:gd name="T144" fmla="+- 0 2581 2466"/>
                              <a:gd name="T145" fmla="*/ T144 w 426"/>
                              <a:gd name="T146" fmla="+- 0 6263 5793"/>
                              <a:gd name="T147" fmla="*/ 6263 h 516"/>
                              <a:gd name="T148" fmla="+- 0 2574 2466"/>
                              <a:gd name="T149" fmla="*/ T148 w 426"/>
                              <a:gd name="T150" fmla="+- 0 6268 5793"/>
                              <a:gd name="T151" fmla="*/ 6268 h 516"/>
                              <a:gd name="T152" fmla="+- 0 2568 2466"/>
                              <a:gd name="T153" fmla="*/ T152 w 426"/>
                              <a:gd name="T154" fmla="+- 0 6272 5793"/>
                              <a:gd name="T155" fmla="*/ 6272 h 516"/>
                              <a:gd name="T156" fmla="+- 0 2558 2466"/>
                              <a:gd name="T157" fmla="*/ T156 w 426"/>
                              <a:gd name="T158" fmla="+- 0 6279 5793"/>
                              <a:gd name="T159" fmla="*/ 6279 h 516"/>
                              <a:gd name="T160" fmla="+- 0 2547 2466"/>
                              <a:gd name="T161" fmla="*/ T160 w 426"/>
                              <a:gd name="T162" fmla="+- 0 6285 5793"/>
                              <a:gd name="T163" fmla="*/ 6285 h 516"/>
                              <a:gd name="T164" fmla="+- 0 2535 2466"/>
                              <a:gd name="T165" fmla="*/ T164 w 426"/>
                              <a:gd name="T166" fmla="+- 0 6290 5793"/>
                              <a:gd name="T167" fmla="*/ 6290 h 516"/>
                              <a:gd name="T168" fmla="+- 0 2531 2466"/>
                              <a:gd name="T169" fmla="*/ T168 w 426"/>
                              <a:gd name="T170" fmla="+- 0 6292 5793"/>
                              <a:gd name="T171" fmla="*/ 6292 h 516"/>
                              <a:gd name="T172" fmla="+- 0 2524 2466"/>
                              <a:gd name="T173" fmla="*/ T172 w 426"/>
                              <a:gd name="T174" fmla="+- 0 6295 5793"/>
                              <a:gd name="T175" fmla="*/ 6295 h 516"/>
                              <a:gd name="T176" fmla="+- 0 2517 2466"/>
                              <a:gd name="T177" fmla="*/ T176 w 426"/>
                              <a:gd name="T178" fmla="+- 0 6298 5793"/>
                              <a:gd name="T179" fmla="*/ 6298 h 516"/>
                              <a:gd name="T180" fmla="+- 0 2510 2466"/>
                              <a:gd name="T181" fmla="*/ T180 w 426"/>
                              <a:gd name="T182" fmla="+- 0 6301 5793"/>
                              <a:gd name="T183" fmla="*/ 6301 h 516"/>
                              <a:gd name="T184" fmla="+- 0 2504 2466"/>
                              <a:gd name="T185" fmla="*/ T184 w 426"/>
                              <a:gd name="T186" fmla="+- 0 6303 5793"/>
                              <a:gd name="T187" fmla="*/ 6303 h 516"/>
                              <a:gd name="T188" fmla="+- 0 2497 2466"/>
                              <a:gd name="T189" fmla="*/ T188 w 426"/>
                              <a:gd name="T190" fmla="+- 0 6305 5793"/>
                              <a:gd name="T191" fmla="*/ 6305 h 516"/>
                              <a:gd name="T192" fmla="+- 0 2490 2466"/>
                              <a:gd name="T193" fmla="*/ T192 w 426"/>
                              <a:gd name="T194" fmla="+- 0 6307 5793"/>
                              <a:gd name="T195" fmla="*/ 6307 h 516"/>
                              <a:gd name="T196" fmla="+- 0 2482 2466"/>
                              <a:gd name="T197" fmla="*/ T196 w 426"/>
                              <a:gd name="T198" fmla="+- 0 6309 5793"/>
                              <a:gd name="T199" fmla="*/ 6309 h 516"/>
                              <a:gd name="T200" fmla="+- 0 2480 2466"/>
                              <a:gd name="T201" fmla="*/ T200 w 426"/>
                              <a:gd name="T202" fmla="+- 0 6310 5793"/>
                              <a:gd name="T203" fmla="*/ 6310 h 516"/>
                              <a:gd name="T204" fmla="+- 0 2892 2466"/>
                              <a:gd name="T205" fmla="*/ T204 w 426"/>
                              <a:gd name="T206" fmla="+- 0 6310 5793"/>
                              <a:gd name="T207" fmla="*/ 6310 h 516"/>
                              <a:gd name="T208" fmla="+- 0 2892 2466"/>
                              <a:gd name="T209" fmla="*/ T208 w 426"/>
                              <a:gd name="T210" fmla="+- 0 6033 5793"/>
                              <a:gd name="T211" fmla="*/ 6033 h 516"/>
                              <a:gd name="T212" fmla="+- 0 2882 2466"/>
                              <a:gd name="T213" fmla="*/ T212 w 426"/>
                              <a:gd name="T214" fmla="+- 0 6018 5793"/>
                              <a:gd name="T215" fmla="*/ 6018 h 516"/>
                              <a:gd name="T216" fmla="+- 0 2870 2466"/>
                              <a:gd name="T217" fmla="*/ T216 w 426"/>
                              <a:gd name="T218" fmla="+- 0 6002 5793"/>
                              <a:gd name="T219" fmla="*/ 6002 h 516"/>
                              <a:gd name="T220" fmla="+- 0 2857 2466"/>
                              <a:gd name="T221" fmla="*/ T220 w 426"/>
                              <a:gd name="T222" fmla="+- 0 5985 5793"/>
                              <a:gd name="T223" fmla="*/ 5985 h 516"/>
                              <a:gd name="T224" fmla="+- 0 2835 2466"/>
                              <a:gd name="T225" fmla="*/ T224 w 426"/>
                              <a:gd name="T226" fmla="+- 0 5961 5793"/>
                              <a:gd name="T227" fmla="*/ 5961 h 516"/>
                              <a:gd name="T228" fmla="+- 0 2814 2466"/>
                              <a:gd name="T229" fmla="*/ T228 w 426"/>
                              <a:gd name="T230" fmla="+- 0 5938 5793"/>
                              <a:gd name="T231" fmla="*/ 5938 h 516"/>
                              <a:gd name="T232" fmla="+- 0 2793 2466"/>
                              <a:gd name="T233" fmla="*/ T232 w 426"/>
                              <a:gd name="T234" fmla="+- 0 5918 5793"/>
                              <a:gd name="T235" fmla="*/ 5918 h 516"/>
                              <a:gd name="T236" fmla="+- 0 2773 2466"/>
                              <a:gd name="T237" fmla="*/ T236 w 426"/>
                              <a:gd name="T238" fmla="+- 0 5900 5793"/>
                              <a:gd name="T239" fmla="*/ 5900 h 516"/>
                              <a:gd name="T240" fmla="+- 0 2753 2466"/>
                              <a:gd name="T241" fmla="*/ T240 w 426"/>
                              <a:gd name="T242" fmla="+- 0 5884 5793"/>
                              <a:gd name="T243" fmla="*/ 5884 h 516"/>
                              <a:gd name="T244" fmla="+- 0 2734 2466"/>
                              <a:gd name="T245" fmla="*/ T244 w 426"/>
                              <a:gd name="T246" fmla="+- 0 5870 5793"/>
                              <a:gd name="T247" fmla="*/ 5870 h 516"/>
                              <a:gd name="T248" fmla="+- 0 2716 2466"/>
                              <a:gd name="T249" fmla="*/ T248 w 426"/>
                              <a:gd name="T250" fmla="+- 0 5858 5793"/>
                              <a:gd name="T251" fmla="*/ 5858 h 516"/>
                              <a:gd name="T252" fmla="+- 0 2698 2466"/>
                              <a:gd name="T253" fmla="*/ T252 w 426"/>
                              <a:gd name="T254" fmla="+- 0 5847 5793"/>
                              <a:gd name="T255" fmla="*/ 584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26" h="516">
                                <a:moveTo>
                                  <a:pt x="21" y="10"/>
                                </a:moveTo>
                                <a:lnTo>
                                  <a:pt x="39" y="10"/>
                                </a:lnTo>
                                <a:lnTo>
                                  <a:pt x="58" y="14"/>
                                </a:lnTo>
                                <a:lnTo>
                                  <a:pt x="75" y="19"/>
                                </a:lnTo>
                                <a:lnTo>
                                  <a:pt x="100" y="28"/>
                                </a:lnTo>
                                <a:lnTo>
                                  <a:pt x="123" y="41"/>
                                </a:lnTo>
                                <a:lnTo>
                                  <a:pt x="142" y="56"/>
                                </a:lnTo>
                                <a:lnTo>
                                  <a:pt x="159" y="73"/>
                                </a:lnTo>
                                <a:lnTo>
                                  <a:pt x="173" y="90"/>
                                </a:lnTo>
                                <a:lnTo>
                                  <a:pt x="186" y="108"/>
                                </a:lnTo>
                                <a:lnTo>
                                  <a:pt x="195" y="126"/>
                                </a:lnTo>
                                <a:lnTo>
                                  <a:pt x="203" y="142"/>
                                </a:lnTo>
                                <a:lnTo>
                                  <a:pt x="209" y="157"/>
                                </a:lnTo>
                                <a:lnTo>
                                  <a:pt x="214" y="173"/>
                                </a:lnTo>
                                <a:lnTo>
                                  <a:pt x="218" y="194"/>
                                </a:lnTo>
                                <a:lnTo>
                                  <a:pt x="221" y="214"/>
                                </a:lnTo>
                                <a:lnTo>
                                  <a:pt x="223" y="233"/>
                                </a:lnTo>
                                <a:lnTo>
                                  <a:pt x="223" y="241"/>
                                </a:lnTo>
                                <a:lnTo>
                                  <a:pt x="222" y="263"/>
                                </a:lnTo>
                                <a:lnTo>
                                  <a:pt x="220" y="284"/>
                                </a:lnTo>
                                <a:lnTo>
                                  <a:pt x="216" y="305"/>
                                </a:lnTo>
                                <a:lnTo>
                                  <a:pt x="211" y="325"/>
                                </a:lnTo>
                                <a:lnTo>
                                  <a:pt x="205" y="345"/>
                                </a:lnTo>
                                <a:lnTo>
                                  <a:pt x="198" y="363"/>
                                </a:lnTo>
                                <a:lnTo>
                                  <a:pt x="190" y="380"/>
                                </a:lnTo>
                                <a:lnTo>
                                  <a:pt x="181" y="396"/>
                                </a:lnTo>
                                <a:lnTo>
                                  <a:pt x="170" y="413"/>
                                </a:lnTo>
                                <a:lnTo>
                                  <a:pt x="160" y="427"/>
                                </a:lnTo>
                                <a:lnTo>
                                  <a:pt x="156" y="432"/>
                                </a:lnTo>
                                <a:lnTo>
                                  <a:pt x="151" y="437"/>
                                </a:lnTo>
                                <a:lnTo>
                                  <a:pt x="147" y="442"/>
                                </a:lnTo>
                                <a:lnTo>
                                  <a:pt x="142" y="447"/>
                                </a:lnTo>
                                <a:lnTo>
                                  <a:pt x="135" y="454"/>
                                </a:lnTo>
                                <a:lnTo>
                                  <a:pt x="130" y="457"/>
                                </a:lnTo>
                                <a:lnTo>
                                  <a:pt x="126" y="461"/>
                                </a:lnTo>
                                <a:lnTo>
                                  <a:pt x="122" y="464"/>
                                </a:lnTo>
                                <a:lnTo>
                                  <a:pt x="115" y="470"/>
                                </a:lnTo>
                                <a:lnTo>
                                  <a:pt x="108" y="475"/>
                                </a:lnTo>
                                <a:lnTo>
                                  <a:pt x="102" y="479"/>
                                </a:lnTo>
                                <a:lnTo>
                                  <a:pt x="92" y="486"/>
                                </a:lnTo>
                                <a:lnTo>
                                  <a:pt x="81" y="492"/>
                                </a:lnTo>
                                <a:lnTo>
                                  <a:pt x="69" y="497"/>
                                </a:lnTo>
                                <a:lnTo>
                                  <a:pt x="65" y="499"/>
                                </a:lnTo>
                                <a:lnTo>
                                  <a:pt x="58" y="502"/>
                                </a:lnTo>
                                <a:lnTo>
                                  <a:pt x="51" y="505"/>
                                </a:lnTo>
                                <a:lnTo>
                                  <a:pt x="44" y="508"/>
                                </a:lnTo>
                                <a:lnTo>
                                  <a:pt x="38" y="510"/>
                                </a:lnTo>
                                <a:lnTo>
                                  <a:pt x="31" y="512"/>
                                </a:lnTo>
                                <a:lnTo>
                                  <a:pt x="24" y="514"/>
                                </a:lnTo>
                                <a:lnTo>
                                  <a:pt x="16" y="516"/>
                                </a:lnTo>
                                <a:lnTo>
                                  <a:pt x="14" y="517"/>
                                </a:lnTo>
                                <a:lnTo>
                                  <a:pt x="426" y="517"/>
                                </a:lnTo>
                                <a:lnTo>
                                  <a:pt x="426" y="240"/>
                                </a:lnTo>
                                <a:lnTo>
                                  <a:pt x="416" y="225"/>
                                </a:lnTo>
                                <a:lnTo>
                                  <a:pt x="404" y="209"/>
                                </a:lnTo>
                                <a:lnTo>
                                  <a:pt x="391" y="192"/>
                                </a:lnTo>
                                <a:lnTo>
                                  <a:pt x="369" y="168"/>
                                </a:lnTo>
                                <a:lnTo>
                                  <a:pt x="348" y="145"/>
                                </a:lnTo>
                                <a:lnTo>
                                  <a:pt x="327" y="125"/>
                                </a:lnTo>
                                <a:lnTo>
                                  <a:pt x="307" y="107"/>
                                </a:lnTo>
                                <a:lnTo>
                                  <a:pt x="287" y="91"/>
                                </a:lnTo>
                                <a:lnTo>
                                  <a:pt x="268" y="77"/>
                                </a:lnTo>
                                <a:lnTo>
                                  <a:pt x="250" y="65"/>
                                </a:lnTo>
                                <a:lnTo>
                                  <a:pt x="232" y="54"/>
                                </a:lnTo>
                                <a:lnTo>
                                  <a:pt x="215" y="45"/>
                                </a:lnTo>
                                <a:lnTo>
                                  <a:pt x="199" y="37"/>
                                </a:lnTo>
                                <a:lnTo>
                                  <a:pt x="183" y="30"/>
                                </a:lnTo>
                                <a:lnTo>
                                  <a:pt x="152" y="19"/>
                                </a:lnTo>
                                <a:lnTo>
                                  <a:pt x="124" y="12"/>
                                </a:lnTo>
                                <a:lnTo>
                                  <a:pt x="97" y="6"/>
                                </a:lnTo>
                                <a:lnTo>
                                  <a:pt x="86" y="4"/>
                                </a:lnTo>
                                <a:lnTo>
                                  <a:pt x="80" y="3"/>
                                </a:lnTo>
                                <a:lnTo>
                                  <a:pt x="75" y="3"/>
                                </a:lnTo>
                                <a:lnTo>
                                  <a:pt x="71" y="2"/>
                                </a:lnTo>
                                <a:lnTo>
                                  <a:pt x="66" y="2"/>
                                </a:lnTo>
                                <a:lnTo>
                                  <a:pt x="61" y="1"/>
                                </a:lnTo>
                                <a:lnTo>
                                  <a:pt x="57" y="1"/>
                                </a:lnTo>
                                <a:lnTo>
                                  <a:pt x="48" y="0"/>
                                </a:lnTo>
                                <a:lnTo>
                                  <a:pt x="41" y="0"/>
                                </a:lnTo>
                                <a:lnTo>
                                  <a:pt x="33" y="1"/>
                                </a:lnTo>
                                <a:lnTo>
                                  <a:pt x="23" y="2"/>
                                </a:lnTo>
                                <a:lnTo>
                                  <a:pt x="15" y="4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5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2770" y="5545"/>
                            <a:ext cx="145" cy="1121"/>
                          </a:xfrm>
                          <a:custGeom>
                            <a:avLst/>
                            <a:gdLst>
                              <a:gd name="T0" fmla="+- 0 2903 2770"/>
                              <a:gd name="T1" fmla="*/ T0 w 145"/>
                              <a:gd name="T2" fmla="+- 0 5695 5545"/>
                              <a:gd name="T3" fmla="*/ 5695 h 1121"/>
                              <a:gd name="T4" fmla="+- 0 2895 2770"/>
                              <a:gd name="T5" fmla="*/ T4 w 145"/>
                              <a:gd name="T6" fmla="+- 0 5645 5545"/>
                              <a:gd name="T7" fmla="*/ 5645 h 1121"/>
                              <a:gd name="T8" fmla="+- 0 2891 2770"/>
                              <a:gd name="T9" fmla="*/ T8 w 145"/>
                              <a:gd name="T10" fmla="+- 0 5595 5545"/>
                              <a:gd name="T11" fmla="*/ 5595 h 1121"/>
                              <a:gd name="T12" fmla="+- 0 2890 2770"/>
                              <a:gd name="T13" fmla="*/ T12 w 145"/>
                              <a:gd name="T14" fmla="+- 0 5545 5545"/>
                              <a:gd name="T15" fmla="*/ 5545 h 1121"/>
                              <a:gd name="T16" fmla="+- 0 2880 2770"/>
                              <a:gd name="T17" fmla="*/ T16 w 145"/>
                              <a:gd name="T18" fmla="+- 0 6015 5545"/>
                              <a:gd name="T19" fmla="*/ 6015 h 1121"/>
                              <a:gd name="T20" fmla="+- 0 2897 2770"/>
                              <a:gd name="T21" fmla="*/ T20 w 145"/>
                              <a:gd name="T22" fmla="+- 0 6040 5545"/>
                              <a:gd name="T23" fmla="*/ 6040 h 1121"/>
                              <a:gd name="T24" fmla="+- 0 2915 2770"/>
                              <a:gd name="T25" fmla="*/ T24 w 145"/>
                              <a:gd name="T26" fmla="+- 0 6063 5545"/>
                              <a:gd name="T27" fmla="*/ 6063 h 1121"/>
                              <a:gd name="T28" fmla="+- 0 2913 2770"/>
                              <a:gd name="T29" fmla="*/ T28 w 145"/>
                              <a:gd name="T30" fmla="+- 0 5744 5545"/>
                              <a:gd name="T31" fmla="*/ 5744 h 1121"/>
                              <a:gd name="T32" fmla="+- 0 2903 2770"/>
                              <a:gd name="T33" fmla="*/ T32 w 145"/>
                              <a:gd name="T34" fmla="+- 0 5695 5545"/>
                              <a:gd name="T35" fmla="*/ 5695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5" h="1121">
                                <a:moveTo>
                                  <a:pt x="133" y="150"/>
                                </a:moveTo>
                                <a:lnTo>
                                  <a:pt x="125" y="100"/>
                                </a:lnTo>
                                <a:lnTo>
                                  <a:pt x="121" y="50"/>
                                </a:lnTo>
                                <a:lnTo>
                                  <a:pt x="120" y="0"/>
                                </a:lnTo>
                                <a:lnTo>
                                  <a:pt x="110" y="470"/>
                                </a:lnTo>
                                <a:lnTo>
                                  <a:pt x="127" y="495"/>
                                </a:lnTo>
                                <a:lnTo>
                                  <a:pt x="145" y="518"/>
                                </a:lnTo>
                                <a:lnTo>
                                  <a:pt x="143" y="199"/>
                                </a:lnTo>
                                <a:lnTo>
                                  <a:pt x="133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2770" y="5545"/>
                            <a:ext cx="145" cy="1121"/>
                          </a:xfrm>
                          <a:custGeom>
                            <a:avLst/>
                            <a:gdLst>
                              <a:gd name="T0" fmla="+- 0 2891 2770"/>
                              <a:gd name="T1" fmla="*/ T0 w 145"/>
                              <a:gd name="T2" fmla="+- 0 6381 5545"/>
                              <a:gd name="T3" fmla="*/ 6381 h 1121"/>
                              <a:gd name="T4" fmla="+- 0 2892 2770"/>
                              <a:gd name="T5" fmla="*/ T4 w 145"/>
                              <a:gd name="T6" fmla="+- 0 6393 5545"/>
                              <a:gd name="T7" fmla="*/ 6393 h 1121"/>
                              <a:gd name="T8" fmla="+- 0 2901 2770"/>
                              <a:gd name="T9" fmla="*/ T8 w 145"/>
                              <a:gd name="T10" fmla="+- 0 6413 5545"/>
                              <a:gd name="T11" fmla="*/ 6413 h 1121"/>
                              <a:gd name="T12" fmla="+- 0 2921 2770"/>
                              <a:gd name="T13" fmla="*/ T12 w 145"/>
                              <a:gd name="T14" fmla="+- 0 6419 5545"/>
                              <a:gd name="T15" fmla="*/ 6419 h 1121"/>
                              <a:gd name="T16" fmla="+- 0 2923 2770"/>
                              <a:gd name="T17" fmla="*/ T16 w 145"/>
                              <a:gd name="T18" fmla="+- 0 6419 5545"/>
                              <a:gd name="T19" fmla="*/ 6419 h 1121"/>
                              <a:gd name="T20" fmla="+- 0 2930 2770"/>
                              <a:gd name="T21" fmla="*/ T20 w 145"/>
                              <a:gd name="T22" fmla="+- 0 6415 5545"/>
                              <a:gd name="T23" fmla="*/ 6415 h 1121"/>
                              <a:gd name="T24" fmla="+- 0 2935 2770"/>
                              <a:gd name="T25" fmla="*/ T24 w 145"/>
                              <a:gd name="T26" fmla="+- 0 6407 5545"/>
                              <a:gd name="T27" fmla="*/ 6407 h 1121"/>
                              <a:gd name="T28" fmla="+- 0 2940 2770"/>
                              <a:gd name="T29" fmla="*/ T28 w 145"/>
                              <a:gd name="T30" fmla="+- 0 6394 5545"/>
                              <a:gd name="T31" fmla="*/ 6394 h 1121"/>
                              <a:gd name="T32" fmla="+- 0 2945 2770"/>
                              <a:gd name="T33" fmla="*/ T32 w 145"/>
                              <a:gd name="T34" fmla="+- 0 6379 5545"/>
                              <a:gd name="T35" fmla="*/ 6379 h 1121"/>
                              <a:gd name="T36" fmla="+- 0 2949 2770"/>
                              <a:gd name="T37" fmla="*/ T36 w 145"/>
                              <a:gd name="T38" fmla="+- 0 6362 5545"/>
                              <a:gd name="T39" fmla="*/ 6362 h 1121"/>
                              <a:gd name="T40" fmla="+- 0 2954 2770"/>
                              <a:gd name="T41" fmla="*/ T40 w 145"/>
                              <a:gd name="T42" fmla="+- 0 6343 5545"/>
                              <a:gd name="T43" fmla="*/ 6343 h 1121"/>
                              <a:gd name="T44" fmla="+- 0 2961 2770"/>
                              <a:gd name="T45" fmla="*/ T44 w 145"/>
                              <a:gd name="T46" fmla="+- 0 6323 5545"/>
                              <a:gd name="T47" fmla="*/ 6323 h 1121"/>
                              <a:gd name="T48" fmla="+- 0 2969 2770"/>
                              <a:gd name="T49" fmla="*/ T48 w 145"/>
                              <a:gd name="T50" fmla="+- 0 6304 5545"/>
                              <a:gd name="T51" fmla="*/ 6304 h 1121"/>
                              <a:gd name="T52" fmla="+- 0 2979 2770"/>
                              <a:gd name="T53" fmla="*/ T52 w 145"/>
                              <a:gd name="T54" fmla="+- 0 6286 5545"/>
                              <a:gd name="T55" fmla="*/ 6286 h 1121"/>
                              <a:gd name="T56" fmla="+- 0 2992 2770"/>
                              <a:gd name="T57" fmla="*/ T56 w 145"/>
                              <a:gd name="T58" fmla="+- 0 6269 5545"/>
                              <a:gd name="T59" fmla="*/ 6269 h 1121"/>
                              <a:gd name="T60" fmla="+- 0 3009 2770"/>
                              <a:gd name="T61" fmla="*/ T60 w 145"/>
                              <a:gd name="T62" fmla="+- 0 6254 5545"/>
                              <a:gd name="T63" fmla="*/ 6254 h 1121"/>
                              <a:gd name="T64" fmla="+- 0 3029 2770"/>
                              <a:gd name="T65" fmla="*/ T64 w 145"/>
                              <a:gd name="T66" fmla="+- 0 6243 5545"/>
                              <a:gd name="T67" fmla="*/ 6243 h 1121"/>
                              <a:gd name="T68" fmla="+- 0 3053 2770"/>
                              <a:gd name="T69" fmla="*/ T68 w 145"/>
                              <a:gd name="T70" fmla="+- 0 6236 5545"/>
                              <a:gd name="T71" fmla="*/ 6236 h 1121"/>
                              <a:gd name="T72" fmla="+- 0 3082 2770"/>
                              <a:gd name="T73" fmla="*/ T72 w 145"/>
                              <a:gd name="T74" fmla="+- 0 6233 5545"/>
                              <a:gd name="T75" fmla="*/ 6233 h 1121"/>
                              <a:gd name="T76" fmla="+- 0 3109 2770"/>
                              <a:gd name="T77" fmla="*/ T76 w 145"/>
                              <a:gd name="T78" fmla="+- 0 6235 5545"/>
                              <a:gd name="T79" fmla="*/ 6235 h 1121"/>
                              <a:gd name="T80" fmla="+- 0 3139 2770"/>
                              <a:gd name="T81" fmla="*/ T80 w 145"/>
                              <a:gd name="T82" fmla="+- 0 6242 5545"/>
                              <a:gd name="T83" fmla="*/ 6242 h 1121"/>
                              <a:gd name="T84" fmla="+- 0 3170 2770"/>
                              <a:gd name="T85" fmla="*/ T84 w 145"/>
                              <a:gd name="T86" fmla="+- 0 6254 5545"/>
                              <a:gd name="T87" fmla="*/ 6254 h 1121"/>
                              <a:gd name="T88" fmla="+- 0 3203 2770"/>
                              <a:gd name="T89" fmla="*/ T88 w 145"/>
                              <a:gd name="T90" fmla="+- 0 6268 5545"/>
                              <a:gd name="T91" fmla="*/ 6268 h 1121"/>
                              <a:gd name="T92" fmla="+- 0 3236 2770"/>
                              <a:gd name="T93" fmla="*/ T92 w 145"/>
                              <a:gd name="T94" fmla="+- 0 6286 5545"/>
                              <a:gd name="T95" fmla="*/ 6286 h 1121"/>
                              <a:gd name="T96" fmla="+- 0 3271 2770"/>
                              <a:gd name="T97" fmla="*/ T96 w 145"/>
                              <a:gd name="T98" fmla="+- 0 6306 5545"/>
                              <a:gd name="T99" fmla="*/ 6306 h 1121"/>
                              <a:gd name="T100" fmla="+- 0 3306 2770"/>
                              <a:gd name="T101" fmla="*/ T100 w 145"/>
                              <a:gd name="T102" fmla="+- 0 6329 5545"/>
                              <a:gd name="T103" fmla="*/ 6329 h 1121"/>
                              <a:gd name="T104" fmla="+- 0 3342 2770"/>
                              <a:gd name="T105" fmla="*/ T104 w 145"/>
                              <a:gd name="T106" fmla="+- 0 6352 5545"/>
                              <a:gd name="T107" fmla="*/ 6352 h 1121"/>
                              <a:gd name="T108" fmla="+- 0 3378 2770"/>
                              <a:gd name="T109" fmla="*/ T108 w 145"/>
                              <a:gd name="T110" fmla="+- 0 6377 5545"/>
                              <a:gd name="T111" fmla="*/ 6377 h 1121"/>
                              <a:gd name="T112" fmla="+- 0 3414 2770"/>
                              <a:gd name="T113" fmla="*/ T112 w 145"/>
                              <a:gd name="T114" fmla="+- 0 6403 5545"/>
                              <a:gd name="T115" fmla="*/ 6403 h 1121"/>
                              <a:gd name="T116" fmla="+- 0 3450 2770"/>
                              <a:gd name="T117" fmla="*/ T116 w 145"/>
                              <a:gd name="T118" fmla="+- 0 6428 5545"/>
                              <a:gd name="T119" fmla="*/ 6428 h 1121"/>
                              <a:gd name="T120" fmla="+- 0 3486 2770"/>
                              <a:gd name="T121" fmla="*/ T120 w 145"/>
                              <a:gd name="T122" fmla="+- 0 6453 5545"/>
                              <a:gd name="T123" fmla="*/ 6453 h 1121"/>
                              <a:gd name="T124" fmla="+- 0 3521 2770"/>
                              <a:gd name="T125" fmla="*/ T124 w 145"/>
                              <a:gd name="T126" fmla="+- 0 6477 5545"/>
                              <a:gd name="T127" fmla="*/ 6477 h 1121"/>
                              <a:gd name="T128" fmla="+- 0 3556 2770"/>
                              <a:gd name="T129" fmla="*/ T128 w 145"/>
                              <a:gd name="T130" fmla="+- 0 6499 5545"/>
                              <a:gd name="T131" fmla="*/ 6499 h 1121"/>
                              <a:gd name="T132" fmla="+- 0 3591 2770"/>
                              <a:gd name="T133" fmla="*/ T132 w 145"/>
                              <a:gd name="T134" fmla="+- 0 6519 5545"/>
                              <a:gd name="T135" fmla="*/ 6519 h 1121"/>
                              <a:gd name="T136" fmla="+- 0 3624 2770"/>
                              <a:gd name="T137" fmla="*/ T136 w 145"/>
                              <a:gd name="T138" fmla="+- 0 6537 5545"/>
                              <a:gd name="T139" fmla="*/ 6537 h 1121"/>
                              <a:gd name="T140" fmla="+- 0 3656 2770"/>
                              <a:gd name="T141" fmla="*/ T140 w 145"/>
                              <a:gd name="T142" fmla="+- 0 6552 5545"/>
                              <a:gd name="T143" fmla="*/ 6552 h 1121"/>
                              <a:gd name="T144" fmla="+- 0 3686 2770"/>
                              <a:gd name="T145" fmla="*/ T144 w 145"/>
                              <a:gd name="T146" fmla="+- 0 6563 5545"/>
                              <a:gd name="T147" fmla="*/ 6563 h 1121"/>
                              <a:gd name="T148" fmla="+- 0 3715 2770"/>
                              <a:gd name="T149" fmla="*/ T148 w 145"/>
                              <a:gd name="T150" fmla="+- 0 6570 5545"/>
                              <a:gd name="T151" fmla="*/ 6570 h 1121"/>
                              <a:gd name="T152" fmla="+- 0 3742 2770"/>
                              <a:gd name="T153" fmla="*/ T152 w 145"/>
                              <a:gd name="T154" fmla="+- 0 6573 5545"/>
                              <a:gd name="T155" fmla="*/ 6573 h 1121"/>
                              <a:gd name="T156" fmla="+- 0 3754 2770"/>
                              <a:gd name="T157" fmla="*/ T156 w 145"/>
                              <a:gd name="T158" fmla="+- 0 6572 5545"/>
                              <a:gd name="T159" fmla="*/ 6572 h 1121"/>
                              <a:gd name="T160" fmla="+- 0 3787 2770"/>
                              <a:gd name="T161" fmla="*/ T160 w 145"/>
                              <a:gd name="T162" fmla="+- 0 6571 5545"/>
                              <a:gd name="T163" fmla="*/ 6571 h 1121"/>
                              <a:gd name="T164" fmla="+- 0 3819 2770"/>
                              <a:gd name="T165" fmla="*/ T164 w 145"/>
                              <a:gd name="T166" fmla="+- 0 6567 5545"/>
                              <a:gd name="T167" fmla="*/ 6567 h 1121"/>
                              <a:gd name="T168" fmla="+- 0 3847 2770"/>
                              <a:gd name="T169" fmla="*/ T168 w 145"/>
                              <a:gd name="T170" fmla="+- 0 6561 5545"/>
                              <a:gd name="T171" fmla="*/ 6561 h 1121"/>
                              <a:gd name="T172" fmla="+- 0 3873 2770"/>
                              <a:gd name="T173" fmla="*/ T172 w 145"/>
                              <a:gd name="T174" fmla="+- 0 6554 5545"/>
                              <a:gd name="T175" fmla="*/ 6554 h 1121"/>
                              <a:gd name="T176" fmla="+- 0 3897 2770"/>
                              <a:gd name="T177" fmla="*/ T176 w 145"/>
                              <a:gd name="T178" fmla="+- 0 6546 5545"/>
                              <a:gd name="T179" fmla="*/ 6546 h 1121"/>
                              <a:gd name="T180" fmla="+- 0 3918 2770"/>
                              <a:gd name="T181" fmla="*/ T180 w 145"/>
                              <a:gd name="T182" fmla="+- 0 6537 5545"/>
                              <a:gd name="T183" fmla="*/ 6537 h 1121"/>
                              <a:gd name="T184" fmla="+- 0 3936 2770"/>
                              <a:gd name="T185" fmla="*/ T184 w 145"/>
                              <a:gd name="T186" fmla="+- 0 6527 5545"/>
                              <a:gd name="T187" fmla="*/ 6527 h 1121"/>
                              <a:gd name="T188" fmla="+- 0 3951 2770"/>
                              <a:gd name="T189" fmla="*/ T188 w 145"/>
                              <a:gd name="T190" fmla="+- 0 6517 5545"/>
                              <a:gd name="T191" fmla="*/ 6517 h 1121"/>
                              <a:gd name="T192" fmla="+- 0 3973 2770"/>
                              <a:gd name="T193" fmla="*/ T192 w 145"/>
                              <a:gd name="T194" fmla="+- 0 6497 5545"/>
                              <a:gd name="T195" fmla="*/ 6497 h 1121"/>
                              <a:gd name="T196" fmla="+- 0 3984 2770"/>
                              <a:gd name="T197" fmla="*/ T196 w 145"/>
                              <a:gd name="T198" fmla="+- 0 6478 5545"/>
                              <a:gd name="T199" fmla="*/ 6478 h 1121"/>
                              <a:gd name="T200" fmla="+- 0 3985 2770"/>
                              <a:gd name="T201" fmla="*/ T200 w 145"/>
                              <a:gd name="T202" fmla="+- 0 6470 5545"/>
                              <a:gd name="T203" fmla="*/ 6470 h 1121"/>
                              <a:gd name="T204" fmla="+- 0 3985 2770"/>
                              <a:gd name="T205" fmla="*/ T204 w 145"/>
                              <a:gd name="T206" fmla="+- 0 6458 5545"/>
                              <a:gd name="T207" fmla="*/ 6458 h 1121"/>
                              <a:gd name="T208" fmla="+- 0 3982 2770"/>
                              <a:gd name="T209" fmla="*/ T208 w 145"/>
                              <a:gd name="T210" fmla="+- 0 6448 5545"/>
                              <a:gd name="T211" fmla="*/ 6448 h 1121"/>
                              <a:gd name="T212" fmla="+- 0 3969 2770"/>
                              <a:gd name="T213" fmla="*/ T212 w 145"/>
                              <a:gd name="T214" fmla="+- 0 6448 5545"/>
                              <a:gd name="T215" fmla="*/ 6448 h 1121"/>
                              <a:gd name="T216" fmla="+- 0 3962 2770"/>
                              <a:gd name="T217" fmla="*/ T216 w 145"/>
                              <a:gd name="T218" fmla="+- 0 6450 5545"/>
                              <a:gd name="T219" fmla="*/ 6450 h 1121"/>
                              <a:gd name="T220" fmla="+- 0 3949 2770"/>
                              <a:gd name="T221" fmla="*/ T220 w 145"/>
                              <a:gd name="T222" fmla="+- 0 6457 5545"/>
                              <a:gd name="T223" fmla="*/ 6457 h 1121"/>
                              <a:gd name="T224" fmla="+- 0 3930 2770"/>
                              <a:gd name="T225" fmla="*/ T224 w 145"/>
                              <a:gd name="T226" fmla="+- 0 6467 5545"/>
                              <a:gd name="T227" fmla="*/ 6467 h 1121"/>
                              <a:gd name="T228" fmla="+- 0 3909 2770"/>
                              <a:gd name="T229" fmla="*/ T228 w 145"/>
                              <a:gd name="T230" fmla="+- 0 6477 5545"/>
                              <a:gd name="T231" fmla="*/ 6477 h 1121"/>
                              <a:gd name="T232" fmla="+- 0 3886 2770"/>
                              <a:gd name="T233" fmla="*/ T232 w 145"/>
                              <a:gd name="T234" fmla="+- 0 6485 5545"/>
                              <a:gd name="T235" fmla="*/ 6485 h 1121"/>
                              <a:gd name="T236" fmla="+- 0 3862 2770"/>
                              <a:gd name="T237" fmla="*/ T236 w 145"/>
                              <a:gd name="T238" fmla="+- 0 6489 5545"/>
                              <a:gd name="T239" fmla="*/ 6489 h 1121"/>
                              <a:gd name="T240" fmla="+- 0 3850 2770"/>
                              <a:gd name="T241" fmla="*/ T240 w 145"/>
                              <a:gd name="T242" fmla="+- 0 6488 5545"/>
                              <a:gd name="T243" fmla="*/ 6488 h 1121"/>
                              <a:gd name="T244" fmla="+- 0 3834 2770"/>
                              <a:gd name="T245" fmla="*/ T244 w 145"/>
                              <a:gd name="T246" fmla="+- 0 6487 5545"/>
                              <a:gd name="T247" fmla="*/ 6487 h 1121"/>
                              <a:gd name="T248" fmla="+- 0 3818 2770"/>
                              <a:gd name="T249" fmla="*/ T248 w 145"/>
                              <a:gd name="T250" fmla="+- 0 6484 5545"/>
                              <a:gd name="T251" fmla="*/ 6484 h 1121"/>
                              <a:gd name="T252" fmla="+- 0 3800 2770"/>
                              <a:gd name="T253" fmla="*/ T252 w 145"/>
                              <a:gd name="T254" fmla="+- 0 6480 5545"/>
                              <a:gd name="T255" fmla="*/ 6480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45" h="1121">
                                <a:moveTo>
                                  <a:pt x="121" y="836"/>
                                </a:moveTo>
                                <a:lnTo>
                                  <a:pt x="122" y="848"/>
                                </a:lnTo>
                                <a:lnTo>
                                  <a:pt x="131" y="868"/>
                                </a:lnTo>
                                <a:lnTo>
                                  <a:pt x="151" y="874"/>
                                </a:lnTo>
                                <a:lnTo>
                                  <a:pt x="153" y="874"/>
                                </a:lnTo>
                                <a:lnTo>
                                  <a:pt x="160" y="870"/>
                                </a:lnTo>
                                <a:lnTo>
                                  <a:pt x="165" y="862"/>
                                </a:lnTo>
                                <a:lnTo>
                                  <a:pt x="170" y="849"/>
                                </a:lnTo>
                                <a:lnTo>
                                  <a:pt x="175" y="834"/>
                                </a:lnTo>
                                <a:lnTo>
                                  <a:pt x="179" y="817"/>
                                </a:lnTo>
                                <a:lnTo>
                                  <a:pt x="184" y="798"/>
                                </a:lnTo>
                                <a:lnTo>
                                  <a:pt x="191" y="778"/>
                                </a:lnTo>
                                <a:lnTo>
                                  <a:pt x="199" y="759"/>
                                </a:lnTo>
                                <a:lnTo>
                                  <a:pt x="209" y="741"/>
                                </a:lnTo>
                                <a:lnTo>
                                  <a:pt x="222" y="724"/>
                                </a:lnTo>
                                <a:lnTo>
                                  <a:pt x="239" y="709"/>
                                </a:lnTo>
                                <a:lnTo>
                                  <a:pt x="259" y="698"/>
                                </a:lnTo>
                                <a:lnTo>
                                  <a:pt x="283" y="691"/>
                                </a:lnTo>
                                <a:lnTo>
                                  <a:pt x="312" y="688"/>
                                </a:lnTo>
                                <a:lnTo>
                                  <a:pt x="339" y="690"/>
                                </a:lnTo>
                                <a:lnTo>
                                  <a:pt x="369" y="697"/>
                                </a:lnTo>
                                <a:lnTo>
                                  <a:pt x="400" y="709"/>
                                </a:lnTo>
                                <a:lnTo>
                                  <a:pt x="433" y="723"/>
                                </a:lnTo>
                                <a:lnTo>
                                  <a:pt x="466" y="741"/>
                                </a:lnTo>
                                <a:lnTo>
                                  <a:pt x="501" y="761"/>
                                </a:lnTo>
                                <a:lnTo>
                                  <a:pt x="536" y="784"/>
                                </a:lnTo>
                                <a:lnTo>
                                  <a:pt x="572" y="807"/>
                                </a:lnTo>
                                <a:lnTo>
                                  <a:pt x="608" y="832"/>
                                </a:lnTo>
                                <a:lnTo>
                                  <a:pt x="644" y="858"/>
                                </a:lnTo>
                                <a:lnTo>
                                  <a:pt x="680" y="883"/>
                                </a:lnTo>
                                <a:lnTo>
                                  <a:pt x="716" y="908"/>
                                </a:lnTo>
                                <a:lnTo>
                                  <a:pt x="751" y="932"/>
                                </a:lnTo>
                                <a:lnTo>
                                  <a:pt x="786" y="954"/>
                                </a:lnTo>
                                <a:lnTo>
                                  <a:pt x="821" y="974"/>
                                </a:lnTo>
                                <a:lnTo>
                                  <a:pt x="854" y="992"/>
                                </a:lnTo>
                                <a:lnTo>
                                  <a:pt x="886" y="1007"/>
                                </a:lnTo>
                                <a:lnTo>
                                  <a:pt x="916" y="1018"/>
                                </a:lnTo>
                                <a:lnTo>
                                  <a:pt x="945" y="1025"/>
                                </a:lnTo>
                                <a:lnTo>
                                  <a:pt x="972" y="1028"/>
                                </a:lnTo>
                                <a:lnTo>
                                  <a:pt x="984" y="1027"/>
                                </a:lnTo>
                                <a:lnTo>
                                  <a:pt x="1017" y="1026"/>
                                </a:lnTo>
                                <a:lnTo>
                                  <a:pt x="1049" y="1022"/>
                                </a:lnTo>
                                <a:lnTo>
                                  <a:pt x="1077" y="1016"/>
                                </a:lnTo>
                                <a:lnTo>
                                  <a:pt x="1103" y="1009"/>
                                </a:lnTo>
                                <a:lnTo>
                                  <a:pt x="1127" y="1001"/>
                                </a:lnTo>
                                <a:lnTo>
                                  <a:pt x="1148" y="992"/>
                                </a:lnTo>
                                <a:lnTo>
                                  <a:pt x="1166" y="982"/>
                                </a:lnTo>
                                <a:lnTo>
                                  <a:pt x="1181" y="972"/>
                                </a:lnTo>
                                <a:lnTo>
                                  <a:pt x="1203" y="952"/>
                                </a:lnTo>
                                <a:lnTo>
                                  <a:pt x="1214" y="933"/>
                                </a:lnTo>
                                <a:lnTo>
                                  <a:pt x="1215" y="925"/>
                                </a:lnTo>
                                <a:lnTo>
                                  <a:pt x="1215" y="913"/>
                                </a:lnTo>
                                <a:lnTo>
                                  <a:pt x="1212" y="903"/>
                                </a:lnTo>
                                <a:lnTo>
                                  <a:pt x="1199" y="903"/>
                                </a:lnTo>
                                <a:lnTo>
                                  <a:pt x="1192" y="905"/>
                                </a:lnTo>
                                <a:lnTo>
                                  <a:pt x="1179" y="912"/>
                                </a:lnTo>
                                <a:lnTo>
                                  <a:pt x="1160" y="922"/>
                                </a:lnTo>
                                <a:lnTo>
                                  <a:pt x="1139" y="932"/>
                                </a:lnTo>
                                <a:lnTo>
                                  <a:pt x="1116" y="940"/>
                                </a:lnTo>
                                <a:lnTo>
                                  <a:pt x="1092" y="944"/>
                                </a:lnTo>
                                <a:lnTo>
                                  <a:pt x="1080" y="943"/>
                                </a:lnTo>
                                <a:lnTo>
                                  <a:pt x="1064" y="942"/>
                                </a:lnTo>
                                <a:lnTo>
                                  <a:pt x="1048" y="939"/>
                                </a:lnTo>
                                <a:lnTo>
                                  <a:pt x="1030" y="935"/>
                                </a:lnTo>
                                <a:lnTo>
                                  <a:pt x="1012" y="928"/>
                                </a:lnTo>
                                <a:lnTo>
                                  <a:pt x="991" y="918"/>
                                </a:lnTo>
                                <a:lnTo>
                                  <a:pt x="970" y="905"/>
                                </a:lnTo>
                                <a:lnTo>
                                  <a:pt x="946" y="889"/>
                                </a:lnTo>
                                <a:lnTo>
                                  <a:pt x="918" y="868"/>
                                </a:lnTo>
                                <a:lnTo>
                                  <a:pt x="880" y="840"/>
                                </a:lnTo>
                                <a:lnTo>
                                  <a:pt x="847" y="817"/>
                                </a:lnTo>
                                <a:lnTo>
                                  <a:pt x="818" y="796"/>
                                </a:lnTo>
                                <a:lnTo>
                                  <a:pt x="793" y="779"/>
                                </a:lnTo>
                                <a:lnTo>
                                  <a:pt x="771" y="764"/>
                                </a:lnTo>
                                <a:lnTo>
                                  <a:pt x="752" y="752"/>
                                </a:lnTo>
                                <a:lnTo>
                                  <a:pt x="736" y="743"/>
                                </a:lnTo>
                                <a:lnTo>
                                  <a:pt x="723" y="735"/>
                                </a:lnTo>
                                <a:lnTo>
                                  <a:pt x="711" y="729"/>
                                </a:lnTo>
                                <a:lnTo>
                                  <a:pt x="702" y="725"/>
                                </a:lnTo>
                                <a:lnTo>
                                  <a:pt x="694" y="722"/>
                                </a:lnTo>
                                <a:lnTo>
                                  <a:pt x="683" y="718"/>
                                </a:lnTo>
                                <a:lnTo>
                                  <a:pt x="673" y="717"/>
                                </a:lnTo>
                                <a:lnTo>
                                  <a:pt x="669" y="717"/>
                                </a:lnTo>
                                <a:lnTo>
                                  <a:pt x="669" y="714"/>
                                </a:lnTo>
                                <a:lnTo>
                                  <a:pt x="715" y="705"/>
                                </a:lnTo>
                                <a:lnTo>
                                  <a:pt x="760" y="694"/>
                                </a:lnTo>
                                <a:lnTo>
                                  <a:pt x="803" y="680"/>
                                </a:lnTo>
                                <a:lnTo>
                                  <a:pt x="844" y="663"/>
                                </a:lnTo>
                                <a:lnTo>
                                  <a:pt x="883" y="644"/>
                                </a:lnTo>
                                <a:lnTo>
                                  <a:pt x="956" y="596"/>
                                </a:lnTo>
                                <a:lnTo>
                                  <a:pt x="1020" y="537"/>
                                </a:lnTo>
                                <a:lnTo>
                                  <a:pt x="1049" y="504"/>
                                </a:lnTo>
                                <a:lnTo>
                                  <a:pt x="1075" y="468"/>
                                </a:lnTo>
                                <a:lnTo>
                                  <a:pt x="1099" y="430"/>
                                </a:lnTo>
                                <a:lnTo>
                                  <a:pt x="1121" y="390"/>
                                </a:lnTo>
                                <a:lnTo>
                                  <a:pt x="1140" y="347"/>
                                </a:lnTo>
                                <a:lnTo>
                                  <a:pt x="1156" y="302"/>
                                </a:lnTo>
                                <a:lnTo>
                                  <a:pt x="1169" y="254"/>
                                </a:lnTo>
                                <a:lnTo>
                                  <a:pt x="1180" y="205"/>
                                </a:lnTo>
                                <a:lnTo>
                                  <a:pt x="1188" y="153"/>
                                </a:lnTo>
                                <a:lnTo>
                                  <a:pt x="1192" y="99"/>
                                </a:lnTo>
                                <a:lnTo>
                                  <a:pt x="1194" y="44"/>
                                </a:lnTo>
                                <a:lnTo>
                                  <a:pt x="1192" y="-12"/>
                                </a:lnTo>
                                <a:lnTo>
                                  <a:pt x="1186" y="-66"/>
                                </a:lnTo>
                                <a:lnTo>
                                  <a:pt x="1177" y="-118"/>
                                </a:lnTo>
                                <a:lnTo>
                                  <a:pt x="1164" y="-169"/>
                                </a:lnTo>
                                <a:lnTo>
                                  <a:pt x="1148" y="-217"/>
                                </a:lnTo>
                                <a:lnTo>
                                  <a:pt x="1129" y="-263"/>
                                </a:lnTo>
                                <a:lnTo>
                                  <a:pt x="1107" y="-306"/>
                                </a:lnTo>
                                <a:lnTo>
                                  <a:pt x="1082" y="-347"/>
                                </a:lnTo>
                                <a:lnTo>
                                  <a:pt x="1054" y="-385"/>
                                </a:lnTo>
                                <a:lnTo>
                                  <a:pt x="1023" y="-421"/>
                                </a:lnTo>
                                <a:lnTo>
                                  <a:pt x="990" y="-454"/>
                                </a:lnTo>
                                <a:lnTo>
                                  <a:pt x="955" y="-484"/>
                                </a:lnTo>
                                <a:lnTo>
                                  <a:pt x="917" y="-511"/>
                                </a:lnTo>
                                <a:lnTo>
                                  <a:pt x="877" y="-534"/>
                                </a:lnTo>
                                <a:lnTo>
                                  <a:pt x="835" y="-555"/>
                                </a:lnTo>
                                <a:lnTo>
                                  <a:pt x="792" y="-572"/>
                                </a:lnTo>
                                <a:lnTo>
                                  <a:pt x="746" y="-585"/>
                                </a:lnTo>
                                <a:lnTo>
                                  <a:pt x="700" y="-595"/>
                                </a:lnTo>
                                <a:lnTo>
                                  <a:pt x="651" y="-601"/>
                                </a:lnTo>
                                <a:lnTo>
                                  <a:pt x="602" y="-603"/>
                                </a:lnTo>
                                <a:lnTo>
                                  <a:pt x="552" y="-601"/>
                                </a:lnTo>
                                <a:lnTo>
                                  <a:pt x="503" y="-594"/>
                                </a:lnTo>
                                <a:lnTo>
                                  <a:pt x="456" y="-585"/>
                                </a:lnTo>
                                <a:lnTo>
                                  <a:pt x="410" y="-571"/>
                                </a:lnTo>
                                <a:lnTo>
                                  <a:pt x="366" y="-554"/>
                                </a:lnTo>
                                <a:lnTo>
                                  <a:pt x="324" y="-533"/>
                                </a:lnTo>
                                <a:lnTo>
                                  <a:pt x="283" y="-509"/>
                                </a:lnTo>
                                <a:lnTo>
                                  <a:pt x="245" y="-481"/>
                                </a:lnTo>
                                <a:lnTo>
                                  <a:pt x="209" y="-451"/>
                                </a:lnTo>
                                <a:lnTo>
                                  <a:pt x="175" y="-417"/>
                                </a:lnTo>
                                <a:lnTo>
                                  <a:pt x="144" y="-381"/>
                                </a:lnTo>
                                <a:lnTo>
                                  <a:pt x="115" y="-342"/>
                                </a:lnTo>
                                <a:lnTo>
                                  <a:pt x="89" y="-300"/>
                                </a:lnTo>
                                <a:lnTo>
                                  <a:pt x="66" y="-256"/>
                                </a:lnTo>
                                <a:lnTo>
                                  <a:pt x="47" y="-210"/>
                                </a:lnTo>
                                <a:lnTo>
                                  <a:pt x="30" y="-161"/>
                                </a:lnTo>
                                <a:lnTo>
                                  <a:pt x="17" y="-110"/>
                                </a:lnTo>
                                <a:lnTo>
                                  <a:pt x="8" y="-58"/>
                                </a:lnTo>
                                <a:lnTo>
                                  <a:pt x="2" y="-3"/>
                                </a:lnTo>
                                <a:lnTo>
                                  <a:pt x="0" y="53"/>
                                </a:lnTo>
                                <a:lnTo>
                                  <a:pt x="1" y="90"/>
                                </a:lnTo>
                                <a:lnTo>
                                  <a:pt x="6" y="162"/>
                                </a:lnTo>
                                <a:lnTo>
                                  <a:pt x="17" y="231"/>
                                </a:lnTo>
                                <a:lnTo>
                                  <a:pt x="33" y="297"/>
                                </a:lnTo>
                                <a:lnTo>
                                  <a:pt x="54" y="359"/>
                                </a:lnTo>
                                <a:lnTo>
                                  <a:pt x="79" y="417"/>
                                </a:lnTo>
                                <a:lnTo>
                                  <a:pt x="110" y="470"/>
                                </a:lnTo>
                                <a:lnTo>
                                  <a:pt x="120" y="0"/>
                                </a:lnTo>
                                <a:lnTo>
                                  <a:pt x="121" y="-43"/>
                                </a:lnTo>
                                <a:lnTo>
                                  <a:pt x="124" y="-85"/>
                                </a:lnTo>
                                <a:lnTo>
                                  <a:pt x="130" y="-127"/>
                                </a:lnTo>
                                <a:lnTo>
                                  <a:pt x="138" y="-167"/>
                                </a:lnTo>
                                <a:lnTo>
                                  <a:pt x="149" y="-207"/>
                                </a:lnTo>
                                <a:lnTo>
                                  <a:pt x="176" y="-281"/>
                                </a:lnTo>
                                <a:lnTo>
                                  <a:pt x="212" y="-348"/>
                                </a:lnTo>
                                <a:lnTo>
                                  <a:pt x="256" y="-408"/>
                                </a:lnTo>
                                <a:lnTo>
                                  <a:pt x="308" y="-458"/>
                                </a:lnTo>
                                <a:lnTo>
                                  <a:pt x="369" y="-498"/>
                                </a:lnTo>
                                <a:lnTo>
                                  <a:pt x="437" y="-526"/>
                                </a:lnTo>
                                <a:lnTo>
                                  <a:pt x="512" y="-540"/>
                                </a:lnTo>
                                <a:lnTo>
                                  <a:pt x="553" y="-542"/>
                                </a:lnTo>
                                <a:lnTo>
                                  <a:pt x="600" y="-540"/>
                                </a:lnTo>
                                <a:lnTo>
                                  <a:pt x="645" y="-533"/>
                                </a:lnTo>
                                <a:lnTo>
                                  <a:pt x="688" y="-522"/>
                                </a:lnTo>
                                <a:lnTo>
                                  <a:pt x="730" y="-506"/>
                                </a:lnTo>
                                <a:lnTo>
                                  <a:pt x="769" y="-487"/>
                                </a:lnTo>
                                <a:lnTo>
                                  <a:pt x="806" y="-464"/>
                                </a:lnTo>
                                <a:lnTo>
                                  <a:pt x="841" y="-437"/>
                                </a:lnTo>
                                <a:lnTo>
                                  <a:pt x="874" y="-407"/>
                                </a:lnTo>
                                <a:lnTo>
                                  <a:pt x="905" y="-375"/>
                                </a:lnTo>
                                <a:lnTo>
                                  <a:pt x="933" y="-339"/>
                                </a:lnTo>
                                <a:lnTo>
                                  <a:pt x="959" y="-301"/>
                                </a:lnTo>
                                <a:lnTo>
                                  <a:pt x="983" y="-261"/>
                                </a:lnTo>
                                <a:lnTo>
                                  <a:pt x="1004" y="-219"/>
                                </a:lnTo>
                                <a:lnTo>
                                  <a:pt x="1022" y="-175"/>
                                </a:lnTo>
                                <a:lnTo>
                                  <a:pt x="1038" y="-130"/>
                                </a:lnTo>
                                <a:lnTo>
                                  <a:pt x="1051" y="-83"/>
                                </a:lnTo>
                                <a:lnTo>
                                  <a:pt x="1061" y="-35"/>
                                </a:lnTo>
                                <a:lnTo>
                                  <a:pt x="1068" y="14"/>
                                </a:lnTo>
                                <a:lnTo>
                                  <a:pt x="1073" y="63"/>
                                </a:lnTo>
                                <a:lnTo>
                                  <a:pt x="1074" y="113"/>
                                </a:lnTo>
                                <a:lnTo>
                                  <a:pt x="1073" y="163"/>
                                </a:lnTo>
                                <a:lnTo>
                                  <a:pt x="1068" y="211"/>
                                </a:lnTo>
                                <a:lnTo>
                                  <a:pt x="1062" y="256"/>
                                </a:lnTo>
                                <a:lnTo>
                                  <a:pt x="1052" y="300"/>
                                </a:lnTo>
                                <a:lnTo>
                                  <a:pt x="1040" y="342"/>
                                </a:lnTo>
                                <a:lnTo>
                                  <a:pt x="1026" y="381"/>
                                </a:lnTo>
                                <a:lnTo>
                                  <a:pt x="1010" y="418"/>
                                </a:lnTo>
                                <a:lnTo>
                                  <a:pt x="971" y="485"/>
                                </a:lnTo>
                                <a:lnTo>
                                  <a:pt x="924" y="543"/>
                                </a:lnTo>
                                <a:lnTo>
                                  <a:pt x="871" y="590"/>
                                </a:lnTo>
                                <a:lnTo>
                                  <a:pt x="811" y="626"/>
                                </a:lnTo>
                                <a:lnTo>
                                  <a:pt x="747" y="650"/>
                                </a:lnTo>
                                <a:lnTo>
                                  <a:pt x="678" y="663"/>
                                </a:lnTo>
                                <a:lnTo>
                                  <a:pt x="643" y="664"/>
                                </a:lnTo>
                                <a:lnTo>
                                  <a:pt x="595" y="662"/>
                                </a:lnTo>
                                <a:lnTo>
                                  <a:pt x="549" y="655"/>
                                </a:lnTo>
                                <a:lnTo>
                                  <a:pt x="505" y="643"/>
                                </a:lnTo>
                                <a:lnTo>
                                  <a:pt x="464" y="628"/>
                                </a:lnTo>
                                <a:lnTo>
                                  <a:pt x="424" y="608"/>
                                </a:lnTo>
                                <a:lnTo>
                                  <a:pt x="387" y="585"/>
                                </a:lnTo>
                                <a:lnTo>
                                  <a:pt x="351" y="558"/>
                                </a:lnTo>
                                <a:lnTo>
                                  <a:pt x="318" y="528"/>
                                </a:lnTo>
                                <a:lnTo>
                                  <a:pt x="288" y="495"/>
                                </a:lnTo>
                                <a:lnTo>
                                  <a:pt x="259" y="459"/>
                                </a:lnTo>
                                <a:lnTo>
                                  <a:pt x="234" y="420"/>
                                </a:lnTo>
                                <a:lnTo>
                                  <a:pt x="210" y="380"/>
                                </a:lnTo>
                                <a:lnTo>
                                  <a:pt x="189" y="337"/>
                                </a:lnTo>
                                <a:lnTo>
                                  <a:pt x="171" y="292"/>
                                </a:lnTo>
                                <a:lnTo>
                                  <a:pt x="156" y="246"/>
                                </a:lnTo>
                                <a:lnTo>
                                  <a:pt x="143" y="199"/>
                                </a:lnTo>
                                <a:lnTo>
                                  <a:pt x="145" y="518"/>
                                </a:lnTo>
                                <a:lnTo>
                                  <a:pt x="164" y="541"/>
                                </a:lnTo>
                                <a:lnTo>
                                  <a:pt x="185" y="562"/>
                                </a:lnTo>
                                <a:lnTo>
                                  <a:pt x="206" y="582"/>
                                </a:lnTo>
                                <a:lnTo>
                                  <a:pt x="229" y="600"/>
                                </a:lnTo>
                                <a:lnTo>
                                  <a:pt x="252" y="617"/>
                                </a:lnTo>
                                <a:lnTo>
                                  <a:pt x="241" y="623"/>
                                </a:lnTo>
                                <a:lnTo>
                                  <a:pt x="226" y="633"/>
                                </a:lnTo>
                                <a:lnTo>
                                  <a:pt x="211" y="645"/>
                                </a:lnTo>
                                <a:lnTo>
                                  <a:pt x="197" y="659"/>
                                </a:lnTo>
                                <a:lnTo>
                                  <a:pt x="183" y="674"/>
                                </a:lnTo>
                                <a:lnTo>
                                  <a:pt x="170" y="691"/>
                                </a:lnTo>
                                <a:lnTo>
                                  <a:pt x="158" y="710"/>
                                </a:lnTo>
                                <a:lnTo>
                                  <a:pt x="148" y="729"/>
                                </a:lnTo>
                                <a:lnTo>
                                  <a:pt x="139" y="749"/>
                                </a:lnTo>
                                <a:lnTo>
                                  <a:pt x="131" y="770"/>
                                </a:lnTo>
                                <a:lnTo>
                                  <a:pt x="126" y="792"/>
                                </a:lnTo>
                                <a:lnTo>
                                  <a:pt x="122" y="814"/>
                                </a:lnTo>
                                <a:lnTo>
                                  <a:pt x="121" y="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3840" y="4493"/>
                            <a:ext cx="357" cy="156"/>
                          </a:xfrm>
                          <a:custGeom>
                            <a:avLst/>
                            <a:gdLst>
                              <a:gd name="T0" fmla="+- 0 3845 3840"/>
                              <a:gd name="T1" fmla="*/ T0 w 357"/>
                              <a:gd name="T2" fmla="+- 0 4513 4493"/>
                              <a:gd name="T3" fmla="*/ 4513 h 156"/>
                              <a:gd name="T4" fmla="+- 0 3840 3840"/>
                              <a:gd name="T5" fmla="*/ T4 w 357"/>
                              <a:gd name="T6" fmla="+- 0 4533 4493"/>
                              <a:gd name="T7" fmla="*/ 4533 h 156"/>
                              <a:gd name="T8" fmla="+- 0 3840 3840"/>
                              <a:gd name="T9" fmla="*/ T8 w 357"/>
                              <a:gd name="T10" fmla="+- 0 4539 4493"/>
                              <a:gd name="T11" fmla="*/ 4539 h 156"/>
                              <a:gd name="T12" fmla="+- 0 3840 3840"/>
                              <a:gd name="T13" fmla="*/ T12 w 357"/>
                              <a:gd name="T14" fmla="+- 0 4603 4493"/>
                              <a:gd name="T15" fmla="*/ 4603 h 156"/>
                              <a:gd name="T16" fmla="+- 0 3843 3840"/>
                              <a:gd name="T17" fmla="*/ T16 w 357"/>
                              <a:gd name="T18" fmla="+- 0 4624 4493"/>
                              <a:gd name="T19" fmla="*/ 4624 h 156"/>
                              <a:gd name="T20" fmla="+- 0 3854 3840"/>
                              <a:gd name="T21" fmla="*/ T20 w 357"/>
                              <a:gd name="T22" fmla="+- 0 4640 4493"/>
                              <a:gd name="T23" fmla="*/ 4640 h 156"/>
                              <a:gd name="T24" fmla="+- 0 3877 3840"/>
                              <a:gd name="T25" fmla="*/ T24 w 357"/>
                              <a:gd name="T26" fmla="+- 0 4649 4493"/>
                              <a:gd name="T27" fmla="*/ 4649 h 156"/>
                              <a:gd name="T28" fmla="+- 0 3886 3840"/>
                              <a:gd name="T29" fmla="*/ T28 w 357"/>
                              <a:gd name="T30" fmla="+- 0 4649 4493"/>
                              <a:gd name="T31" fmla="*/ 4649 h 156"/>
                              <a:gd name="T32" fmla="+- 0 3909 3840"/>
                              <a:gd name="T33" fmla="*/ T32 w 357"/>
                              <a:gd name="T34" fmla="+- 0 4644 4493"/>
                              <a:gd name="T35" fmla="*/ 4644 h 156"/>
                              <a:gd name="T36" fmla="+- 0 3924 3840"/>
                              <a:gd name="T37" fmla="*/ T36 w 357"/>
                              <a:gd name="T38" fmla="+- 0 4630 4493"/>
                              <a:gd name="T39" fmla="*/ 4630 h 156"/>
                              <a:gd name="T40" fmla="+- 0 3930 3840"/>
                              <a:gd name="T41" fmla="*/ T40 w 357"/>
                              <a:gd name="T42" fmla="+- 0 4608 4493"/>
                              <a:gd name="T43" fmla="*/ 4608 h 156"/>
                              <a:gd name="T44" fmla="+- 0 3930 3840"/>
                              <a:gd name="T45" fmla="*/ T44 w 357"/>
                              <a:gd name="T46" fmla="+- 0 4581 4493"/>
                              <a:gd name="T47" fmla="*/ 4581 h 156"/>
                              <a:gd name="T48" fmla="+- 0 3891 3840"/>
                              <a:gd name="T49" fmla="*/ T48 w 357"/>
                              <a:gd name="T50" fmla="+- 0 4581 4493"/>
                              <a:gd name="T51" fmla="*/ 4581 h 156"/>
                              <a:gd name="T52" fmla="+- 0 3891 3840"/>
                              <a:gd name="T53" fmla="*/ T52 w 357"/>
                              <a:gd name="T54" fmla="+- 0 4624 4493"/>
                              <a:gd name="T55" fmla="*/ 4624 h 156"/>
                              <a:gd name="T56" fmla="+- 0 3880 3840"/>
                              <a:gd name="T57" fmla="*/ T56 w 357"/>
                              <a:gd name="T58" fmla="+- 0 4624 4493"/>
                              <a:gd name="T59" fmla="*/ 4624 h 156"/>
                              <a:gd name="T60" fmla="+- 0 3878 3840"/>
                              <a:gd name="T61" fmla="*/ T60 w 357"/>
                              <a:gd name="T62" fmla="+- 0 4619 4493"/>
                              <a:gd name="T63" fmla="*/ 4619 h 156"/>
                              <a:gd name="T64" fmla="+- 0 3878 3840"/>
                              <a:gd name="T65" fmla="*/ T64 w 357"/>
                              <a:gd name="T66" fmla="+- 0 4523 4493"/>
                              <a:gd name="T67" fmla="*/ 4523 h 156"/>
                              <a:gd name="T68" fmla="+- 0 3880 3840"/>
                              <a:gd name="T69" fmla="*/ T68 w 357"/>
                              <a:gd name="T70" fmla="+- 0 4518 4493"/>
                              <a:gd name="T71" fmla="*/ 4518 h 156"/>
                              <a:gd name="T72" fmla="+- 0 3891 3840"/>
                              <a:gd name="T73" fmla="*/ T72 w 357"/>
                              <a:gd name="T74" fmla="+- 0 4518 4493"/>
                              <a:gd name="T75" fmla="*/ 4518 h 156"/>
                              <a:gd name="T76" fmla="+- 0 3891 3840"/>
                              <a:gd name="T77" fmla="*/ T76 w 357"/>
                              <a:gd name="T78" fmla="+- 0 4556 4493"/>
                              <a:gd name="T79" fmla="*/ 4556 h 156"/>
                              <a:gd name="T80" fmla="+- 0 3930 3840"/>
                              <a:gd name="T81" fmla="*/ T80 w 357"/>
                              <a:gd name="T82" fmla="+- 0 4556 4493"/>
                              <a:gd name="T83" fmla="*/ 4556 h 156"/>
                              <a:gd name="T84" fmla="+- 0 3930 3840"/>
                              <a:gd name="T85" fmla="*/ T84 w 357"/>
                              <a:gd name="T86" fmla="+- 0 4535 4493"/>
                              <a:gd name="T87" fmla="*/ 4535 h 156"/>
                              <a:gd name="T88" fmla="+- 0 3925 3840"/>
                              <a:gd name="T89" fmla="*/ T88 w 357"/>
                              <a:gd name="T90" fmla="+- 0 4512 4493"/>
                              <a:gd name="T91" fmla="*/ 4512 h 156"/>
                              <a:gd name="T92" fmla="+- 0 3910 3840"/>
                              <a:gd name="T93" fmla="*/ T92 w 357"/>
                              <a:gd name="T94" fmla="+- 0 4498 4493"/>
                              <a:gd name="T95" fmla="*/ 4498 h 156"/>
                              <a:gd name="T96" fmla="+- 0 3887 3840"/>
                              <a:gd name="T97" fmla="*/ T96 w 357"/>
                              <a:gd name="T98" fmla="+- 0 4493 4493"/>
                              <a:gd name="T99" fmla="*/ 4493 h 156"/>
                              <a:gd name="T100" fmla="+- 0 3886 3840"/>
                              <a:gd name="T101" fmla="*/ T100 w 357"/>
                              <a:gd name="T102" fmla="+- 0 4493 4493"/>
                              <a:gd name="T103" fmla="*/ 4493 h 156"/>
                              <a:gd name="T104" fmla="+- 0 3860 3840"/>
                              <a:gd name="T105" fmla="*/ T104 w 357"/>
                              <a:gd name="T106" fmla="+- 0 4499 4493"/>
                              <a:gd name="T107" fmla="*/ 4499 h 156"/>
                              <a:gd name="T108" fmla="+- 0 3845 3840"/>
                              <a:gd name="T109" fmla="*/ T108 w 357"/>
                              <a:gd name="T110" fmla="+- 0 4513 4493"/>
                              <a:gd name="T111" fmla="*/ 451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57" h="156">
                                <a:moveTo>
                                  <a:pt x="5" y="20"/>
                                </a:moveTo>
                                <a:lnTo>
                                  <a:pt x="0" y="40"/>
                                </a:lnTo>
                                <a:lnTo>
                                  <a:pt x="0" y="46"/>
                                </a:lnTo>
                                <a:lnTo>
                                  <a:pt x="0" y="110"/>
                                </a:lnTo>
                                <a:lnTo>
                                  <a:pt x="3" y="131"/>
                                </a:lnTo>
                                <a:lnTo>
                                  <a:pt x="14" y="147"/>
                                </a:lnTo>
                                <a:lnTo>
                                  <a:pt x="37" y="156"/>
                                </a:lnTo>
                                <a:lnTo>
                                  <a:pt x="46" y="156"/>
                                </a:lnTo>
                                <a:lnTo>
                                  <a:pt x="69" y="151"/>
                                </a:lnTo>
                                <a:lnTo>
                                  <a:pt x="84" y="137"/>
                                </a:lnTo>
                                <a:lnTo>
                                  <a:pt x="90" y="115"/>
                                </a:lnTo>
                                <a:lnTo>
                                  <a:pt x="90" y="88"/>
                                </a:lnTo>
                                <a:lnTo>
                                  <a:pt x="51" y="88"/>
                                </a:lnTo>
                                <a:lnTo>
                                  <a:pt x="51" y="131"/>
                                </a:lnTo>
                                <a:lnTo>
                                  <a:pt x="40" y="131"/>
                                </a:lnTo>
                                <a:lnTo>
                                  <a:pt x="38" y="126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51" y="25"/>
                                </a:lnTo>
                                <a:lnTo>
                                  <a:pt x="51" y="63"/>
                                </a:lnTo>
                                <a:lnTo>
                                  <a:pt x="90" y="63"/>
                                </a:lnTo>
                                <a:lnTo>
                                  <a:pt x="90" y="42"/>
                                </a:lnTo>
                                <a:lnTo>
                                  <a:pt x="85" y="19"/>
                                </a:lnTo>
                                <a:lnTo>
                                  <a:pt x="70" y="5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20" y="6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3840" y="4493"/>
                            <a:ext cx="357" cy="156"/>
                          </a:xfrm>
                          <a:custGeom>
                            <a:avLst/>
                            <a:gdLst>
                              <a:gd name="T0" fmla="+- 0 3975 3840"/>
                              <a:gd name="T1" fmla="*/ T0 w 357"/>
                              <a:gd name="T2" fmla="+- 0 4617 4493"/>
                              <a:gd name="T3" fmla="*/ 4617 h 156"/>
                              <a:gd name="T4" fmla="+- 0 3975 3840"/>
                              <a:gd name="T5" fmla="*/ T4 w 357"/>
                              <a:gd name="T6" fmla="+- 0 4496 4493"/>
                              <a:gd name="T7" fmla="*/ 4496 h 156"/>
                              <a:gd name="T8" fmla="+- 0 3937 3840"/>
                              <a:gd name="T9" fmla="*/ T8 w 357"/>
                              <a:gd name="T10" fmla="+- 0 4496 4493"/>
                              <a:gd name="T11" fmla="*/ 4496 h 156"/>
                              <a:gd name="T12" fmla="+- 0 3937 3840"/>
                              <a:gd name="T13" fmla="*/ T12 w 357"/>
                              <a:gd name="T14" fmla="+- 0 4646 4493"/>
                              <a:gd name="T15" fmla="*/ 4646 h 156"/>
                              <a:gd name="T16" fmla="+- 0 4001 3840"/>
                              <a:gd name="T17" fmla="*/ T16 w 357"/>
                              <a:gd name="T18" fmla="+- 0 4646 4493"/>
                              <a:gd name="T19" fmla="*/ 4646 h 156"/>
                              <a:gd name="T20" fmla="+- 0 4001 3840"/>
                              <a:gd name="T21" fmla="*/ T20 w 357"/>
                              <a:gd name="T22" fmla="+- 0 4617 4493"/>
                              <a:gd name="T23" fmla="*/ 4617 h 156"/>
                              <a:gd name="T24" fmla="+- 0 3975 3840"/>
                              <a:gd name="T25" fmla="*/ T24 w 357"/>
                              <a:gd name="T26" fmla="+- 0 4617 4493"/>
                              <a:gd name="T27" fmla="*/ 461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7" h="156">
                                <a:moveTo>
                                  <a:pt x="135" y="124"/>
                                </a:moveTo>
                                <a:lnTo>
                                  <a:pt x="135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153"/>
                                </a:lnTo>
                                <a:lnTo>
                                  <a:pt x="161" y="153"/>
                                </a:lnTo>
                                <a:lnTo>
                                  <a:pt x="161" y="124"/>
                                </a:lnTo>
                                <a:lnTo>
                                  <a:pt x="13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3840" y="4493"/>
                            <a:ext cx="357" cy="156"/>
                          </a:xfrm>
                          <a:custGeom>
                            <a:avLst/>
                            <a:gdLst>
                              <a:gd name="T0" fmla="+- 0 4047 3840"/>
                              <a:gd name="T1" fmla="*/ T0 w 357"/>
                              <a:gd name="T2" fmla="+- 0 4623 4493"/>
                              <a:gd name="T3" fmla="*/ 4623 h 156"/>
                              <a:gd name="T4" fmla="+- 0 4045 3840"/>
                              <a:gd name="T5" fmla="*/ T4 w 357"/>
                              <a:gd name="T6" fmla="+- 0 4619 4493"/>
                              <a:gd name="T7" fmla="*/ 4619 h 156"/>
                              <a:gd name="T8" fmla="+- 0 4045 3840"/>
                              <a:gd name="T9" fmla="*/ T8 w 357"/>
                              <a:gd name="T10" fmla="+- 0 4496 4493"/>
                              <a:gd name="T11" fmla="*/ 4496 h 156"/>
                              <a:gd name="T12" fmla="+- 0 4006 3840"/>
                              <a:gd name="T13" fmla="*/ T12 w 357"/>
                              <a:gd name="T14" fmla="+- 0 4496 4493"/>
                              <a:gd name="T15" fmla="*/ 4496 h 156"/>
                              <a:gd name="T16" fmla="+- 0 4006 3840"/>
                              <a:gd name="T17" fmla="*/ T16 w 357"/>
                              <a:gd name="T18" fmla="+- 0 4605 4493"/>
                              <a:gd name="T19" fmla="*/ 4605 h 156"/>
                              <a:gd name="T20" fmla="+- 0 4010 3840"/>
                              <a:gd name="T21" fmla="*/ T20 w 357"/>
                              <a:gd name="T22" fmla="+- 0 4626 4493"/>
                              <a:gd name="T23" fmla="*/ 4626 h 156"/>
                              <a:gd name="T24" fmla="+- 0 4022 3840"/>
                              <a:gd name="T25" fmla="*/ T24 w 357"/>
                              <a:gd name="T26" fmla="+- 0 4642 4493"/>
                              <a:gd name="T27" fmla="*/ 4642 h 156"/>
                              <a:gd name="T28" fmla="+- 0 4046 3840"/>
                              <a:gd name="T29" fmla="*/ T28 w 357"/>
                              <a:gd name="T30" fmla="+- 0 4649 4493"/>
                              <a:gd name="T31" fmla="*/ 4649 h 156"/>
                              <a:gd name="T32" fmla="+- 0 4052 3840"/>
                              <a:gd name="T33" fmla="*/ T32 w 357"/>
                              <a:gd name="T34" fmla="+- 0 4649 4493"/>
                              <a:gd name="T35" fmla="*/ 4649 h 156"/>
                              <a:gd name="T36" fmla="+- 0 4079 3840"/>
                              <a:gd name="T37" fmla="*/ T36 w 357"/>
                              <a:gd name="T38" fmla="+- 0 4644 4493"/>
                              <a:gd name="T39" fmla="*/ 4644 h 156"/>
                              <a:gd name="T40" fmla="+- 0 4093 3840"/>
                              <a:gd name="T41" fmla="*/ T40 w 357"/>
                              <a:gd name="T42" fmla="+- 0 4630 4493"/>
                              <a:gd name="T43" fmla="*/ 4630 h 156"/>
                              <a:gd name="T44" fmla="+- 0 4098 3840"/>
                              <a:gd name="T45" fmla="*/ T44 w 357"/>
                              <a:gd name="T46" fmla="+- 0 4609 4493"/>
                              <a:gd name="T47" fmla="*/ 4609 h 156"/>
                              <a:gd name="T48" fmla="+- 0 4098 3840"/>
                              <a:gd name="T49" fmla="*/ T48 w 357"/>
                              <a:gd name="T50" fmla="+- 0 4496 4493"/>
                              <a:gd name="T51" fmla="*/ 4496 h 156"/>
                              <a:gd name="T52" fmla="+- 0 4060 3840"/>
                              <a:gd name="T53" fmla="*/ T52 w 357"/>
                              <a:gd name="T54" fmla="+- 0 4496 4493"/>
                              <a:gd name="T55" fmla="*/ 4496 h 156"/>
                              <a:gd name="T56" fmla="+- 0 4060 3840"/>
                              <a:gd name="T57" fmla="*/ T56 w 357"/>
                              <a:gd name="T58" fmla="+- 0 4619 4493"/>
                              <a:gd name="T59" fmla="*/ 4619 h 156"/>
                              <a:gd name="T60" fmla="+- 0 4058 3840"/>
                              <a:gd name="T61" fmla="*/ T60 w 357"/>
                              <a:gd name="T62" fmla="+- 0 4623 4493"/>
                              <a:gd name="T63" fmla="*/ 4623 h 156"/>
                              <a:gd name="T64" fmla="+- 0 4047 3840"/>
                              <a:gd name="T65" fmla="*/ T64 w 357"/>
                              <a:gd name="T66" fmla="+- 0 4623 4493"/>
                              <a:gd name="T67" fmla="*/ 462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7" h="156">
                                <a:moveTo>
                                  <a:pt x="207" y="130"/>
                                </a:moveTo>
                                <a:lnTo>
                                  <a:pt x="205" y="126"/>
                                </a:lnTo>
                                <a:lnTo>
                                  <a:pt x="205" y="3"/>
                                </a:lnTo>
                                <a:lnTo>
                                  <a:pt x="166" y="3"/>
                                </a:lnTo>
                                <a:lnTo>
                                  <a:pt x="166" y="112"/>
                                </a:lnTo>
                                <a:lnTo>
                                  <a:pt x="170" y="133"/>
                                </a:lnTo>
                                <a:lnTo>
                                  <a:pt x="182" y="149"/>
                                </a:lnTo>
                                <a:lnTo>
                                  <a:pt x="206" y="156"/>
                                </a:lnTo>
                                <a:lnTo>
                                  <a:pt x="212" y="156"/>
                                </a:lnTo>
                                <a:lnTo>
                                  <a:pt x="239" y="151"/>
                                </a:lnTo>
                                <a:lnTo>
                                  <a:pt x="253" y="137"/>
                                </a:lnTo>
                                <a:lnTo>
                                  <a:pt x="258" y="116"/>
                                </a:lnTo>
                                <a:lnTo>
                                  <a:pt x="258" y="3"/>
                                </a:lnTo>
                                <a:lnTo>
                                  <a:pt x="220" y="3"/>
                                </a:lnTo>
                                <a:lnTo>
                                  <a:pt x="220" y="126"/>
                                </a:lnTo>
                                <a:lnTo>
                                  <a:pt x="218" y="130"/>
                                </a:lnTo>
                                <a:lnTo>
                                  <a:pt x="20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3840" y="4493"/>
                            <a:ext cx="357" cy="156"/>
                          </a:xfrm>
                          <a:custGeom>
                            <a:avLst/>
                            <a:gdLst>
                              <a:gd name="T0" fmla="+- 0 4158 3840"/>
                              <a:gd name="T1" fmla="*/ T0 w 357"/>
                              <a:gd name="T2" fmla="+- 0 4529 4493"/>
                              <a:gd name="T3" fmla="*/ 4529 h 156"/>
                              <a:gd name="T4" fmla="+- 0 4158 3840"/>
                              <a:gd name="T5" fmla="*/ T4 w 357"/>
                              <a:gd name="T6" fmla="+- 0 4551 4493"/>
                              <a:gd name="T7" fmla="*/ 4551 h 156"/>
                              <a:gd name="T8" fmla="+- 0 4154 3840"/>
                              <a:gd name="T9" fmla="*/ T8 w 357"/>
                              <a:gd name="T10" fmla="+- 0 4554 4493"/>
                              <a:gd name="T11" fmla="*/ 4554 h 156"/>
                              <a:gd name="T12" fmla="+- 0 4145 3840"/>
                              <a:gd name="T13" fmla="*/ T12 w 357"/>
                              <a:gd name="T14" fmla="+- 0 4554 4493"/>
                              <a:gd name="T15" fmla="*/ 4554 h 156"/>
                              <a:gd name="T16" fmla="+- 0 4145 3840"/>
                              <a:gd name="T17" fmla="*/ T16 w 357"/>
                              <a:gd name="T18" fmla="+- 0 4520 4493"/>
                              <a:gd name="T19" fmla="*/ 4520 h 156"/>
                              <a:gd name="T20" fmla="+- 0 4154 3840"/>
                              <a:gd name="T21" fmla="*/ T20 w 357"/>
                              <a:gd name="T22" fmla="+- 0 4520 4493"/>
                              <a:gd name="T23" fmla="*/ 4520 h 156"/>
                              <a:gd name="T24" fmla="+- 0 4158 3840"/>
                              <a:gd name="T25" fmla="*/ T24 w 357"/>
                              <a:gd name="T26" fmla="+- 0 4524 4493"/>
                              <a:gd name="T27" fmla="*/ 4524 h 156"/>
                              <a:gd name="T28" fmla="+- 0 4162 3840"/>
                              <a:gd name="T29" fmla="*/ T28 w 357"/>
                              <a:gd name="T30" fmla="+- 0 4496 4493"/>
                              <a:gd name="T31" fmla="*/ 4496 h 156"/>
                              <a:gd name="T32" fmla="+- 0 4107 3840"/>
                              <a:gd name="T33" fmla="*/ T32 w 357"/>
                              <a:gd name="T34" fmla="+- 0 4496 4493"/>
                              <a:gd name="T35" fmla="*/ 4496 h 156"/>
                              <a:gd name="T36" fmla="+- 0 4107 3840"/>
                              <a:gd name="T37" fmla="*/ T36 w 357"/>
                              <a:gd name="T38" fmla="+- 0 4646 4493"/>
                              <a:gd name="T39" fmla="*/ 4646 h 156"/>
                              <a:gd name="T40" fmla="+- 0 4145 3840"/>
                              <a:gd name="T41" fmla="*/ T40 w 357"/>
                              <a:gd name="T42" fmla="+- 0 4621 4493"/>
                              <a:gd name="T43" fmla="*/ 4621 h 156"/>
                              <a:gd name="T44" fmla="+- 0 4145 3840"/>
                              <a:gd name="T45" fmla="*/ T44 w 357"/>
                              <a:gd name="T46" fmla="+- 0 4577 4493"/>
                              <a:gd name="T47" fmla="*/ 4577 h 156"/>
                              <a:gd name="T48" fmla="+- 0 4154 3840"/>
                              <a:gd name="T49" fmla="*/ T48 w 357"/>
                              <a:gd name="T50" fmla="+- 0 4577 4493"/>
                              <a:gd name="T51" fmla="*/ 4577 h 156"/>
                              <a:gd name="T52" fmla="+- 0 4158 3840"/>
                              <a:gd name="T53" fmla="*/ T52 w 357"/>
                              <a:gd name="T54" fmla="+- 0 4580 4493"/>
                              <a:gd name="T55" fmla="*/ 4580 h 156"/>
                              <a:gd name="T56" fmla="+- 0 4160 3840"/>
                              <a:gd name="T57" fmla="*/ T56 w 357"/>
                              <a:gd name="T58" fmla="+- 0 4646 4493"/>
                              <a:gd name="T59" fmla="*/ 4646 h 156"/>
                              <a:gd name="T60" fmla="+- 0 4158 3840"/>
                              <a:gd name="T61" fmla="*/ T60 w 357"/>
                              <a:gd name="T62" fmla="+- 0 4529 4493"/>
                              <a:gd name="T63" fmla="*/ 452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7" h="156">
                                <a:moveTo>
                                  <a:pt x="318" y="36"/>
                                </a:moveTo>
                                <a:lnTo>
                                  <a:pt x="318" y="58"/>
                                </a:lnTo>
                                <a:lnTo>
                                  <a:pt x="314" y="61"/>
                                </a:lnTo>
                                <a:lnTo>
                                  <a:pt x="305" y="61"/>
                                </a:lnTo>
                                <a:lnTo>
                                  <a:pt x="305" y="27"/>
                                </a:lnTo>
                                <a:lnTo>
                                  <a:pt x="314" y="27"/>
                                </a:lnTo>
                                <a:lnTo>
                                  <a:pt x="318" y="31"/>
                                </a:lnTo>
                                <a:lnTo>
                                  <a:pt x="322" y="3"/>
                                </a:lnTo>
                                <a:lnTo>
                                  <a:pt x="267" y="3"/>
                                </a:lnTo>
                                <a:lnTo>
                                  <a:pt x="267" y="153"/>
                                </a:lnTo>
                                <a:lnTo>
                                  <a:pt x="305" y="128"/>
                                </a:lnTo>
                                <a:lnTo>
                                  <a:pt x="305" y="84"/>
                                </a:lnTo>
                                <a:lnTo>
                                  <a:pt x="314" y="84"/>
                                </a:lnTo>
                                <a:lnTo>
                                  <a:pt x="318" y="87"/>
                                </a:lnTo>
                                <a:lnTo>
                                  <a:pt x="320" y="153"/>
                                </a:lnTo>
                                <a:lnTo>
                                  <a:pt x="3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3840" y="4493"/>
                            <a:ext cx="357" cy="156"/>
                          </a:xfrm>
                          <a:custGeom>
                            <a:avLst/>
                            <a:gdLst>
                              <a:gd name="T0" fmla="+- 0 4160 3840"/>
                              <a:gd name="T1" fmla="*/ T0 w 357"/>
                              <a:gd name="T2" fmla="+- 0 4646 4493"/>
                              <a:gd name="T3" fmla="*/ 4646 h 156"/>
                              <a:gd name="T4" fmla="+- 0 4158 3840"/>
                              <a:gd name="T5" fmla="*/ T4 w 357"/>
                              <a:gd name="T6" fmla="+- 0 4580 4493"/>
                              <a:gd name="T7" fmla="*/ 4580 h 156"/>
                              <a:gd name="T8" fmla="+- 0 4158 3840"/>
                              <a:gd name="T9" fmla="*/ T8 w 357"/>
                              <a:gd name="T10" fmla="+- 0 4618 4493"/>
                              <a:gd name="T11" fmla="*/ 4618 h 156"/>
                              <a:gd name="T12" fmla="+- 0 4154 3840"/>
                              <a:gd name="T13" fmla="*/ T12 w 357"/>
                              <a:gd name="T14" fmla="+- 0 4621 4493"/>
                              <a:gd name="T15" fmla="*/ 4621 h 156"/>
                              <a:gd name="T16" fmla="+- 0 4145 3840"/>
                              <a:gd name="T17" fmla="*/ T16 w 357"/>
                              <a:gd name="T18" fmla="+- 0 4621 4493"/>
                              <a:gd name="T19" fmla="*/ 4621 h 156"/>
                              <a:gd name="T20" fmla="+- 0 4107 3840"/>
                              <a:gd name="T21" fmla="*/ T20 w 357"/>
                              <a:gd name="T22" fmla="+- 0 4646 4493"/>
                              <a:gd name="T23" fmla="*/ 4646 h 156"/>
                              <a:gd name="T24" fmla="+- 0 4160 3840"/>
                              <a:gd name="T25" fmla="*/ T24 w 357"/>
                              <a:gd name="T26" fmla="+- 0 4646 4493"/>
                              <a:gd name="T27" fmla="*/ 46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7" h="156">
                                <a:moveTo>
                                  <a:pt x="320" y="153"/>
                                </a:moveTo>
                                <a:lnTo>
                                  <a:pt x="318" y="87"/>
                                </a:lnTo>
                                <a:lnTo>
                                  <a:pt x="318" y="125"/>
                                </a:lnTo>
                                <a:lnTo>
                                  <a:pt x="314" y="128"/>
                                </a:lnTo>
                                <a:lnTo>
                                  <a:pt x="305" y="128"/>
                                </a:lnTo>
                                <a:lnTo>
                                  <a:pt x="267" y="153"/>
                                </a:lnTo>
                                <a:lnTo>
                                  <a:pt x="32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3840" y="4493"/>
                            <a:ext cx="357" cy="156"/>
                          </a:xfrm>
                          <a:custGeom>
                            <a:avLst/>
                            <a:gdLst>
                              <a:gd name="T0" fmla="+- 0 4169 3840"/>
                              <a:gd name="T1" fmla="*/ T0 w 357"/>
                              <a:gd name="T2" fmla="+- 0 4563 4493"/>
                              <a:gd name="T3" fmla="*/ 4563 h 156"/>
                              <a:gd name="T4" fmla="+- 0 4184 3840"/>
                              <a:gd name="T5" fmla="*/ T4 w 357"/>
                              <a:gd name="T6" fmla="+- 0 4562 4493"/>
                              <a:gd name="T7" fmla="*/ 4562 h 156"/>
                              <a:gd name="T8" fmla="+- 0 4194 3840"/>
                              <a:gd name="T9" fmla="*/ T8 w 357"/>
                              <a:gd name="T10" fmla="+- 0 4558 4493"/>
                              <a:gd name="T11" fmla="*/ 4558 h 156"/>
                              <a:gd name="T12" fmla="+- 0 4194 3840"/>
                              <a:gd name="T13" fmla="*/ T12 w 357"/>
                              <a:gd name="T14" fmla="+- 0 4524 4493"/>
                              <a:gd name="T15" fmla="*/ 4524 h 156"/>
                              <a:gd name="T16" fmla="+- 0 4186 3840"/>
                              <a:gd name="T17" fmla="*/ T16 w 357"/>
                              <a:gd name="T18" fmla="+- 0 4503 4493"/>
                              <a:gd name="T19" fmla="*/ 4503 h 156"/>
                              <a:gd name="T20" fmla="+- 0 4165 3840"/>
                              <a:gd name="T21" fmla="*/ T20 w 357"/>
                              <a:gd name="T22" fmla="+- 0 4496 4493"/>
                              <a:gd name="T23" fmla="*/ 4496 h 156"/>
                              <a:gd name="T24" fmla="+- 0 4162 3840"/>
                              <a:gd name="T25" fmla="*/ T24 w 357"/>
                              <a:gd name="T26" fmla="+- 0 4496 4493"/>
                              <a:gd name="T27" fmla="*/ 4496 h 156"/>
                              <a:gd name="T28" fmla="+- 0 4158 3840"/>
                              <a:gd name="T29" fmla="*/ T28 w 357"/>
                              <a:gd name="T30" fmla="+- 0 4524 4493"/>
                              <a:gd name="T31" fmla="*/ 4524 h 156"/>
                              <a:gd name="T32" fmla="+- 0 4158 3840"/>
                              <a:gd name="T33" fmla="*/ T32 w 357"/>
                              <a:gd name="T34" fmla="+- 0 4529 4493"/>
                              <a:gd name="T35" fmla="*/ 4529 h 156"/>
                              <a:gd name="T36" fmla="+- 0 4160 3840"/>
                              <a:gd name="T37" fmla="*/ T36 w 357"/>
                              <a:gd name="T38" fmla="+- 0 4646 4493"/>
                              <a:gd name="T39" fmla="*/ 4646 h 156"/>
                              <a:gd name="T40" fmla="+- 0 4183 3840"/>
                              <a:gd name="T41" fmla="*/ T40 w 357"/>
                              <a:gd name="T42" fmla="+- 0 4641 4493"/>
                              <a:gd name="T43" fmla="*/ 4641 h 156"/>
                              <a:gd name="T44" fmla="+- 0 4195 3840"/>
                              <a:gd name="T45" fmla="*/ T44 w 357"/>
                              <a:gd name="T46" fmla="+- 0 4625 4493"/>
                              <a:gd name="T47" fmla="*/ 4625 h 156"/>
                              <a:gd name="T48" fmla="+- 0 4196 3840"/>
                              <a:gd name="T49" fmla="*/ T48 w 357"/>
                              <a:gd name="T50" fmla="+- 0 4613 4493"/>
                              <a:gd name="T51" fmla="*/ 4613 h 156"/>
                              <a:gd name="T52" fmla="+- 0 4196 3840"/>
                              <a:gd name="T53" fmla="*/ T52 w 357"/>
                              <a:gd name="T54" fmla="+- 0 4592 4493"/>
                              <a:gd name="T55" fmla="*/ 4592 h 156"/>
                              <a:gd name="T56" fmla="+- 0 4189 3840"/>
                              <a:gd name="T57" fmla="*/ T56 w 357"/>
                              <a:gd name="T58" fmla="+- 0 4571 4493"/>
                              <a:gd name="T59" fmla="*/ 4571 h 156"/>
                              <a:gd name="T60" fmla="+- 0 4168 3840"/>
                              <a:gd name="T61" fmla="*/ T60 w 357"/>
                              <a:gd name="T62" fmla="+- 0 4563 4493"/>
                              <a:gd name="T63" fmla="*/ 4563 h 156"/>
                              <a:gd name="T64" fmla="+- 0 4169 3840"/>
                              <a:gd name="T65" fmla="*/ T64 w 357"/>
                              <a:gd name="T66" fmla="+- 0 4563 4493"/>
                              <a:gd name="T67" fmla="*/ 456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7" h="156">
                                <a:moveTo>
                                  <a:pt x="329" y="70"/>
                                </a:moveTo>
                                <a:lnTo>
                                  <a:pt x="344" y="69"/>
                                </a:lnTo>
                                <a:lnTo>
                                  <a:pt x="354" y="65"/>
                                </a:lnTo>
                                <a:lnTo>
                                  <a:pt x="354" y="31"/>
                                </a:lnTo>
                                <a:lnTo>
                                  <a:pt x="346" y="10"/>
                                </a:lnTo>
                                <a:lnTo>
                                  <a:pt x="325" y="3"/>
                                </a:lnTo>
                                <a:lnTo>
                                  <a:pt x="322" y="3"/>
                                </a:lnTo>
                                <a:lnTo>
                                  <a:pt x="318" y="31"/>
                                </a:lnTo>
                                <a:lnTo>
                                  <a:pt x="318" y="36"/>
                                </a:lnTo>
                                <a:lnTo>
                                  <a:pt x="320" y="153"/>
                                </a:lnTo>
                                <a:lnTo>
                                  <a:pt x="343" y="148"/>
                                </a:lnTo>
                                <a:lnTo>
                                  <a:pt x="355" y="132"/>
                                </a:lnTo>
                                <a:lnTo>
                                  <a:pt x="356" y="120"/>
                                </a:lnTo>
                                <a:lnTo>
                                  <a:pt x="356" y="99"/>
                                </a:lnTo>
                                <a:lnTo>
                                  <a:pt x="349" y="78"/>
                                </a:lnTo>
                                <a:lnTo>
                                  <a:pt x="328" y="70"/>
                                </a:lnTo>
                                <a:lnTo>
                                  <a:pt x="32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4224 3754"/>
                              <a:gd name="T1" fmla="*/ T0 w 528"/>
                              <a:gd name="T2" fmla="+- 0 4474 4318"/>
                              <a:gd name="T3" fmla="*/ 4474 h 156"/>
                              <a:gd name="T4" fmla="+- 0 4235 3754"/>
                              <a:gd name="T5" fmla="*/ T4 w 528"/>
                              <a:gd name="T6" fmla="+- 0 4474 4318"/>
                              <a:gd name="T7" fmla="*/ 4474 h 156"/>
                              <a:gd name="T8" fmla="+- 0 4247 3754"/>
                              <a:gd name="T9" fmla="*/ T8 w 528"/>
                              <a:gd name="T10" fmla="+- 0 4470 4318"/>
                              <a:gd name="T11" fmla="*/ 4470 h 156"/>
                              <a:gd name="T12" fmla="+- 0 4253 3754"/>
                              <a:gd name="T13" fmla="*/ T12 w 528"/>
                              <a:gd name="T14" fmla="+- 0 4461 4318"/>
                              <a:gd name="T15" fmla="*/ 4461 h 156"/>
                              <a:gd name="T16" fmla="+- 0 4256 3754"/>
                              <a:gd name="T17" fmla="*/ T16 w 528"/>
                              <a:gd name="T18" fmla="+- 0 4471 4318"/>
                              <a:gd name="T19" fmla="*/ 4471 h 156"/>
                              <a:gd name="T20" fmla="+- 0 4281 3754"/>
                              <a:gd name="T21" fmla="*/ T20 w 528"/>
                              <a:gd name="T22" fmla="+- 0 4471 4318"/>
                              <a:gd name="T23" fmla="*/ 4471 h 156"/>
                              <a:gd name="T24" fmla="+- 0 4281 3754"/>
                              <a:gd name="T25" fmla="*/ T24 w 528"/>
                              <a:gd name="T26" fmla="+- 0 4390 4318"/>
                              <a:gd name="T27" fmla="*/ 4390 h 156"/>
                              <a:gd name="T28" fmla="+- 0 4235 3754"/>
                              <a:gd name="T29" fmla="*/ T28 w 528"/>
                              <a:gd name="T30" fmla="+- 0 4390 4318"/>
                              <a:gd name="T31" fmla="*/ 4390 h 156"/>
                              <a:gd name="T32" fmla="+- 0 4235 3754"/>
                              <a:gd name="T33" fmla="*/ T32 w 528"/>
                              <a:gd name="T34" fmla="+- 0 4412 4318"/>
                              <a:gd name="T35" fmla="*/ 4412 h 156"/>
                              <a:gd name="T36" fmla="+- 0 4243 3754"/>
                              <a:gd name="T37" fmla="*/ T36 w 528"/>
                              <a:gd name="T38" fmla="+- 0 4412 4318"/>
                              <a:gd name="T39" fmla="*/ 4412 h 156"/>
                              <a:gd name="T40" fmla="+- 0 4243 3754"/>
                              <a:gd name="T41" fmla="*/ T40 w 528"/>
                              <a:gd name="T42" fmla="+- 0 4443 4318"/>
                              <a:gd name="T43" fmla="*/ 4443 h 156"/>
                              <a:gd name="T44" fmla="+- 0 4242 3754"/>
                              <a:gd name="T45" fmla="*/ T44 w 528"/>
                              <a:gd name="T46" fmla="+- 0 4448 4318"/>
                              <a:gd name="T47" fmla="*/ 4448 h 156"/>
                              <a:gd name="T48" fmla="+- 0 4230 3754"/>
                              <a:gd name="T49" fmla="*/ T48 w 528"/>
                              <a:gd name="T50" fmla="+- 0 4448 4318"/>
                              <a:gd name="T51" fmla="*/ 4448 h 156"/>
                              <a:gd name="T52" fmla="+- 0 4228 3754"/>
                              <a:gd name="T53" fmla="*/ T52 w 528"/>
                              <a:gd name="T54" fmla="+- 0 4443 4318"/>
                              <a:gd name="T55" fmla="*/ 4443 h 156"/>
                              <a:gd name="T56" fmla="+- 0 4228 3754"/>
                              <a:gd name="T57" fmla="*/ T56 w 528"/>
                              <a:gd name="T58" fmla="+- 0 4349 4318"/>
                              <a:gd name="T59" fmla="*/ 4349 h 156"/>
                              <a:gd name="T60" fmla="+- 0 4229 3754"/>
                              <a:gd name="T61" fmla="*/ T60 w 528"/>
                              <a:gd name="T62" fmla="+- 0 4343 4318"/>
                              <a:gd name="T63" fmla="*/ 4343 h 156"/>
                              <a:gd name="T64" fmla="+- 0 4241 3754"/>
                              <a:gd name="T65" fmla="*/ T64 w 528"/>
                              <a:gd name="T66" fmla="+- 0 4343 4318"/>
                              <a:gd name="T67" fmla="*/ 4343 h 156"/>
                              <a:gd name="T68" fmla="+- 0 4242 3754"/>
                              <a:gd name="T69" fmla="*/ T68 w 528"/>
                              <a:gd name="T70" fmla="+- 0 4347 4318"/>
                              <a:gd name="T71" fmla="*/ 4347 h 156"/>
                              <a:gd name="T72" fmla="+- 0 4242 3754"/>
                              <a:gd name="T73" fmla="*/ T72 w 528"/>
                              <a:gd name="T74" fmla="+- 0 4376 4318"/>
                              <a:gd name="T75" fmla="*/ 4376 h 156"/>
                              <a:gd name="T76" fmla="+- 0 4280 3754"/>
                              <a:gd name="T77" fmla="*/ T76 w 528"/>
                              <a:gd name="T78" fmla="+- 0 4376 4318"/>
                              <a:gd name="T79" fmla="*/ 4376 h 156"/>
                              <a:gd name="T80" fmla="+- 0 4280 3754"/>
                              <a:gd name="T81" fmla="*/ T80 w 528"/>
                              <a:gd name="T82" fmla="+- 0 4361 4318"/>
                              <a:gd name="T83" fmla="*/ 4361 h 156"/>
                              <a:gd name="T84" fmla="+- 0 4276 3754"/>
                              <a:gd name="T85" fmla="*/ T84 w 528"/>
                              <a:gd name="T86" fmla="+- 0 4337 4318"/>
                              <a:gd name="T87" fmla="*/ 4337 h 156"/>
                              <a:gd name="T88" fmla="+- 0 4263 3754"/>
                              <a:gd name="T89" fmla="*/ T88 w 528"/>
                              <a:gd name="T90" fmla="+- 0 4323 4318"/>
                              <a:gd name="T91" fmla="*/ 4323 h 156"/>
                              <a:gd name="T92" fmla="+- 0 4239 3754"/>
                              <a:gd name="T93" fmla="*/ T92 w 528"/>
                              <a:gd name="T94" fmla="+- 0 4318 4318"/>
                              <a:gd name="T95" fmla="*/ 4318 h 156"/>
                              <a:gd name="T96" fmla="+- 0 4236 3754"/>
                              <a:gd name="T97" fmla="*/ T96 w 528"/>
                              <a:gd name="T98" fmla="+- 0 4318 4318"/>
                              <a:gd name="T99" fmla="*/ 4318 h 156"/>
                              <a:gd name="T100" fmla="+- 0 4208 3754"/>
                              <a:gd name="T101" fmla="*/ T100 w 528"/>
                              <a:gd name="T102" fmla="+- 0 4324 4318"/>
                              <a:gd name="T103" fmla="*/ 4324 h 156"/>
                              <a:gd name="T104" fmla="+- 0 4194 3754"/>
                              <a:gd name="T105" fmla="*/ T104 w 528"/>
                              <a:gd name="T106" fmla="+- 0 4339 4318"/>
                              <a:gd name="T107" fmla="*/ 4339 h 156"/>
                              <a:gd name="T108" fmla="+- 0 4190 3754"/>
                              <a:gd name="T109" fmla="*/ T108 w 528"/>
                              <a:gd name="T110" fmla="+- 0 4359 4318"/>
                              <a:gd name="T111" fmla="*/ 4359 h 156"/>
                              <a:gd name="T112" fmla="+- 0 4190 3754"/>
                              <a:gd name="T113" fmla="*/ T112 w 528"/>
                              <a:gd name="T114" fmla="+- 0 4431 4318"/>
                              <a:gd name="T115" fmla="*/ 4431 h 156"/>
                              <a:gd name="T116" fmla="+- 0 4193 3754"/>
                              <a:gd name="T117" fmla="*/ T116 w 528"/>
                              <a:gd name="T118" fmla="+- 0 4453 4318"/>
                              <a:gd name="T119" fmla="*/ 4453 h 156"/>
                              <a:gd name="T120" fmla="+- 0 4206 3754"/>
                              <a:gd name="T121" fmla="*/ T120 w 528"/>
                              <a:gd name="T122" fmla="+- 0 4470 4318"/>
                              <a:gd name="T123" fmla="*/ 4470 h 156"/>
                              <a:gd name="T124" fmla="+- 0 4224 3754"/>
                              <a:gd name="T125" fmla="*/ T124 w 528"/>
                              <a:gd name="T126" fmla="+- 0 4474 4318"/>
                              <a:gd name="T127" fmla="*/ 447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470" y="156"/>
                                </a:moveTo>
                                <a:lnTo>
                                  <a:pt x="481" y="156"/>
                                </a:lnTo>
                                <a:lnTo>
                                  <a:pt x="493" y="152"/>
                                </a:lnTo>
                                <a:lnTo>
                                  <a:pt x="499" y="143"/>
                                </a:lnTo>
                                <a:lnTo>
                                  <a:pt x="502" y="153"/>
                                </a:lnTo>
                                <a:lnTo>
                                  <a:pt x="527" y="153"/>
                                </a:lnTo>
                                <a:lnTo>
                                  <a:pt x="527" y="72"/>
                                </a:lnTo>
                                <a:lnTo>
                                  <a:pt x="481" y="72"/>
                                </a:lnTo>
                                <a:lnTo>
                                  <a:pt x="481" y="94"/>
                                </a:lnTo>
                                <a:lnTo>
                                  <a:pt x="489" y="94"/>
                                </a:lnTo>
                                <a:lnTo>
                                  <a:pt x="489" y="125"/>
                                </a:lnTo>
                                <a:lnTo>
                                  <a:pt x="488" y="130"/>
                                </a:lnTo>
                                <a:lnTo>
                                  <a:pt x="476" y="130"/>
                                </a:lnTo>
                                <a:lnTo>
                                  <a:pt x="474" y="125"/>
                                </a:lnTo>
                                <a:lnTo>
                                  <a:pt x="474" y="31"/>
                                </a:lnTo>
                                <a:lnTo>
                                  <a:pt x="475" y="25"/>
                                </a:lnTo>
                                <a:lnTo>
                                  <a:pt x="487" y="25"/>
                                </a:lnTo>
                                <a:lnTo>
                                  <a:pt x="488" y="29"/>
                                </a:lnTo>
                                <a:lnTo>
                                  <a:pt x="488" y="58"/>
                                </a:lnTo>
                                <a:lnTo>
                                  <a:pt x="526" y="58"/>
                                </a:lnTo>
                                <a:lnTo>
                                  <a:pt x="526" y="43"/>
                                </a:lnTo>
                                <a:lnTo>
                                  <a:pt x="522" y="19"/>
                                </a:lnTo>
                                <a:lnTo>
                                  <a:pt x="509" y="5"/>
                                </a:lnTo>
                                <a:lnTo>
                                  <a:pt x="485" y="0"/>
                                </a:lnTo>
                                <a:lnTo>
                                  <a:pt x="482" y="0"/>
                                </a:lnTo>
                                <a:lnTo>
                                  <a:pt x="454" y="6"/>
                                </a:lnTo>
                                <a:lnTo>
                                  <a:pt x="440" y="21"/>
                                </a:lnTo>
                                <a:lnTo>
                                  <a:pt x="436" y="41"/>
                                </a:lnTo>
                                <a:lnTo>
                                  <a:pt x="436" y="113"/>
                                </a:lnTo>
                                <a:lnTo>
                                  <a:pt x="439" y="135"/>
                                </a:lnTo>
                                <a:lnTo>
                                  <a:pt x="452" y="152"/>
                                </a:lnTo>
                                <a:lnTo>
                                  <a:pt x="47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3853 3754"/>
                              <a:gd name="T1" fmla="*/ T0 w 528"/>
                              <a:gd name="T2" fmla="+- 0 4449 4318"/>
                              <a:gd name="T3" fmla="*/ 4449 h 156"/>
                              <a:gd name="T4" fmla="+- 0 3864 3754"/>
                              <a:gd name="T5" fmla="*/ T4 w 528"/>
                              <a:gd name="T6" fmla="+- 0 4465 4318"/>
                              <a:gd name="T7" fmla="*/ 4465 h 156"/>
                              <a:gd name="T8" fmla="+- 0 3888 3754"/>
                              <a:gd name="T9" fmla="*/ T8 w 528"/>
                              <a:gd name="T10" fmla="+- 0 4474 4318"/>
                              <a:gd name="T11" fmla="*/ 4474 h 156"/>
                              <a:gd name="T12" fmla="+- 0 3889 3754"/>
                              <a:gd name="T13" fmla="*/ T12 w 528"/>
                              <a:gd name="T14" fmla="+- 0 4444 4318"/>
                              <a:gd name="T15" fmla="*/ 4444 h 156"/>
                              <a:gd name="T16" fmla="+- 0 3889 3754"/>
                              <a:gd name="T17" fmla="*/ T16 w 528"/>
                              <a:gd name="T18" fmla="+- 0 4348 4318"/>
                              <a:gd name="T19" fmla="*/ 4348 h 156"/>
                              <a:gd name="T20" fmla="+- 0 3890 3754"/>
                              <a:gd name="T21" fmla="*/ T20 w 528"/>
                              <a:gd name="T22" fmla="+- 0 4343 4318"/>
                              <a:gd name="T23" fmla="*/ 4343 h 156"/>
                              <a:gd name="T24" fmla="+- 0 3902 3754"/>
                              <a:gd name="T25" fmla="*/ T24 w 528"/>
                              <a:gd name="T26" fmla="+- 0 4343 4318"/>
                              <a:gd name="T27" fmla="*/ 4343 h 156"/>
                              <a:gd name="T28" fmla="+- 0 3904 3754"/>
                              <a:gd name="T29" fmla="*/ T28 w 528"/>
                              <a:gd name="T30" fmla="+- 0 4348 4318"/>
                              <a:gd name="T31" fmla="*/ 4348 h 156"/>
                              <a:gd name="T32" fmla="+- 0 3904 3754"/>
                              <a:gd name="T33" fmla="*/ T32 w 528"/>
                              <a:gd name="T34" fmla="+- 0 4444 4318"/>
                              <a:gd name="T35" fmla="*/ 4444 h 156"/>
                              <a:gd name="T36" fmla="+- 0 3902 3754"/>
                              <a:gd name="T37" fmla="*/ T36 w 528"/>
                              <a:gd name="T38" fmla="+- 0 4449 4318"/>
                              <a:gd name="T39" fmla="*/ 4449 h 156"/>
                              <a:gd name="T40" fmla="+- 0 3896 3754"/>
                              <a:gd name="T41" fmla="*/ T40 w 528"/>
                              <a:gd name="T42" fmla="+- 0 4449 4318"/>
                              <a:gd name="T43" fmla="*/ 4449 h 156"/>
                              <a:gd name="T44" fmla="+- 0 3896 3754"/>
                              <a:gd name="T45" fmla="*/ T44 w 528"/>
                              <a:gd name="T46" fmla="+- 0 4474 4318"/>
                              <a:gd name="T47" fmla="*/ 4474 h 156"/>
                              <a:gd name="T48" fmla="+- 0 3924 3754"/>
                              <a:gd name="T49" fmla="*/ T48 w 528"/>
                              <a:gd name="T50" fmla="+- 0 4468 4318"/>
                              <a:gd name="T51" fmla="*/ 4468 h 156"/>
                              <a:gd name="T52" fmla="+- 0 3938 3754"/>
                              <a:gd name="T53" fmla="*/ T52 w 528"/>
                              <a:gd name="T54" fmla="+- 0 4454 4318"/>
                              <a:gd name="T55" fmla="*/ 4454 h 156"/>
                              <a:gd name="T56" fmla="+- 0 3942 3754"/>
                              <a:gd name="T57" fmla="*/ T56 w 528"/>
                              <a:gd name="T58" fmla="+- 0 4433 4318"/>
                              <a:gd name="T59" fmla="*/ 4433 h 156"/>
                              <a:gd name="T60" fmla="+- 0 3942 3754"/>
                              <a:gd name="T61" fmla="*/ T60 w 528"/>
                              <a:gd name="T62" fmla="+- 0 4364 4318"/>
                              <a:gd name="T63" fmla="*/ 4364 h 156"/>
                              <a:gd name="T64" fmla="+- 0 3939 3754"/>
                              <a:gd name="T65" fmla="*/ T64 w 528"/>
                              <a:gd name="T66" fmla="+- 0 4344 4318"/>
                              <a:gd name="T67" fmla="*/ 4344 h 156"/>
                              <a:gd name="T68" fmla="+- 0 3928 3754"/>
                              <a:gd name="T69" fmla="*/ T68 w 528"/>
                              <a:gd name="T70" fmla="+- 0 4327 4318"/>
                              <a:gd name="T71" fmla="*/ 4327 h 156"/>
                              <a:gd name="T72" fmla="+- 0 3905 3754"/>
                              <a:gd name="T73" fmla="*/ T72 w 528"/>
                              <a:gd name="T74" fmla="+- 0 4319 4318"/>
                              <a:gd name="T75" fmla="*/ 4319 h 156"/>
                              <a:gd name="T76" fmla="+- 0 3896 3754"/>
                              <a:gd name="T77" fmla="*/ T76 w 528"/>
                              <a:gd name="T78" fmla="+- 0 4318 4318"/>
                              <a:gd name="T79" fmla="*/ 4318 h 156"/>
                              <a:gd name="T80" fmla="+- 0 3869 3754"/>
                              <a:gd name="T81" fmla="*/ T80 w 528"/>
                              <a:gd name="T82" fmla="+- 0 4324 4318"/>
                              <a:gd name="T83" fmla="*/ 4324 h 156"/>
                              <a:gd name="T84" fmla="+- 0 3855 3754"/>
                              <a:gd name="T85" fmla="*/ T84 w 528"/>
                              <a:gd name="T86" fmla="+- 0 4339 4318"/>
                              <a:gd name="T87" fmla="*/ 4339 h 156"/>
                              <a:gd name="T88" fmla="+- 0 3851 3754"/>
                              <a:gd name="T89" fmla="*/ T88 w 528"/>
                              <a:gd name="T90" fmla="+- 0 4359 4318"/>
                              <a:gd name="T91" fmla="*/ 4359 h 156"/>
                              <a:gd name="T92" fmla="+- 0 3850 3754"/>
                              <a:gd name="T93" fmla="*/ T92 w 528"/>
                              <a:gd name="T94" fmla="+- 0 4428 4318"/>
                              <a:gd name="T95" fmla="*/ 4428 h 156"/>
                              <a:gd name="T96" fmla="+- 0 3853 3754"/>
                              <a:gd name="T97" fmla="*/ T96 w 528"/>
                              <a:gd name="T98" fmla="+- 0 4449 4318"/>
                              <a:gd name="T99" fmla="*/ 444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99" y="131"/>
                                </a:moveTo>
                                <a:lnTo>
                                  <a:pt x="110" y="147"/>
                                </a:lnTo>
                                <a:lnTo>
                                  <a:pt x="134" y="156"/>
                                </a:lnTo>
                                <a:lnTo>
                                  <a:pt x="135" y="126"/>
                                </a:lnTo>
                                <a:lnTo>
                                  <a:pt x="135" y="30"/>
                                </a:lnTo>
                                <a:lnTo>
                                  <a:pt x="136" y="25"/>
                                </a:lnTo>
                                <a:lnTo>
                                  <a:pt x="148" y="25"/>
                                </a:lnTo>
                                <a:lnTo>
                                  <a:pt x="150" y="30"/>
                                </a:lnTo>
                                <a:lnTo>
                                  <a:pt x="150" y="126"/>
                                </a:lnTo>
                                <a:lnTo>
                                  <a:pt x="148" y="131"/>
                                </a:lnTo>
                                <a:lnTo>
                                  <a:pt x="142" y="131"/>
                                </a:lnTo>
                                <a:lnTo>
                                  <a:pt x="142" y="156"/>
                                </a:lnTo>
                                <a:lnTo>
                                  <a:pt x="170" y="150"/>
                                </a:lnTo>
                                <a:lnTo>
                                  <a:pt x="184" y="136"/>
                                </a:lnTo>
                                <a:lnTo>
                                  <a:pt x="188" y="115"/>
                                </a:lnTo>
                                <a:lnTo>
                                  <a:pt x="188" y="46"/>
                                </a:lnTo>
                                <a:lnTo>
                                  <a:pt x="185" y="26"/>
                                </a:lnTo>
                                <a:lnTo>
                                  <a:pt x="174" y="9"/>
                                </a:lnTo>
                                <a:lnTo>
                                  <a:pt x="151" y="1"/>
                                </a:lnTo>
                                <a:lnTo>
                                  <a:pt x="142" y="0"/>
                                </a:lnTo>
                                <a:lnTo>
                                  <a:pt x="115" y="6"/>
                                </a:lnTo>
                                <a:lnTo>
                                  <a:pt x="101" y="21"/>
                                </a:lnTo>
                                <a:lnTo>
                                  <a:pt x="97" y="41"/>
                                </a:lnTo>
                                <a:lnTo>
                                  <a:pt x="96" y="110"/>
                                </a:lnTo>
                                <a:lnTo>
                                  <a:pt x="99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3804 3754"/>
                              <a:gd name="T1" fmla="*/ T0 w 528"/>
                              <a:gd name="T2" fmla="+- 0 4354 4318"/>
                              <a:gd name="T3" fmla="*/ 4354 h 156"/>
                              <a:gd name="T4" fmla="+- 0 3804 3754"/>
                              <a:gd name="T5" fmla="*/ T4 w 528"/>
                              <a:gd name="T6" fmla="+- 0 4376 4318"/>
                              <a:gd name="T7" fmla="*/ 4376 h 156"/>
                              <a:gd name="T8" fmla="+- 0 3800 3754"/>
                              <a:gd name="T9" fmla="*/ T8 w 528"/>
                              <a:gd name="T10" fmla="+- 0 4380 4318"/>
                              <a:gd name="T11" fmla="*/ 4380 h 156"/>
                              <a:gd name="T12" fmla="+- 0 3791 3754"/>
                              <a:gd name="T13" fmla="*/ T12 w 528"/>
                              <a:gd name="T14" fmla="+- 0 4380 4318"/>
                              <a:gd name="T15" fmla="*/ 4380 h 156"/>
                              <a:gd name="T16" fmla="+- 0 3791 3754"/>
                              <a:gd name="T17" fmla="*/ T16 w 528"/>
                              <a:gd name="T18" fmla="+- 0 4345 4318"/>
                              <a:gd name="T19" fmla="*/ 4345 h 156"/>
                              <a:gd name="T20" fmla="+- 0 3800 3754"/>
                              <a:gd name="T21" fmla="*/ T20 w 528"/>
                              <a:gd name="T22" fmla="+- 0 4345 4318"/>
                              <a:gd name="T23" fmla="*/ 4345 h 156"/>
                              <a:gd name="T24" fmla="+- 0 3804 3754"/>
                              <a:gd name="T25" fmla="*/ T24 w 528"/>
                              <a:gd name="T26" fmla="+- 0 4349 4318"/>
                              <a:gd name="T27" fmla="*/ 4349 h 156"/>
                              <a:gd name="T28" fmla="+- 0 3808 3754"/>
                              <a:gd name="T29" fmla="*/ T28 w 528"/>
                              <a:gd name="T30" fmla="+- 0 4321 4318"/>
                              <a:gd name="T31" fmla="*/ 4321 h 156"/>
                              <a:gd name="T32" fmla="+- 0 3754 3754"/>
                              <a:gd name="T33" fmla="*/ T32 w 528"/>
                              <a:gd name="T34" fmla="+- 0 4321 4318"/>
                              <a:gd name="T35" fmla="*/ 4321 h 156"/>
                              <a:gd name="T36" fmla="+- 0 3754 3754"/>
                              <a:gd name="T37" fmla="*/ T36 w 528"/>
                              <a:gd name="T38" fmla="+- 0 4471 4318"/>
                              <a:gd name="T39" fmla="*/ 4471 h 156"/>
                              <a:gd name="T40" fmla="+- 0 3791 3754"/>
                              <a:gd name="T41" fmla="*/ T40 w 528"/>
                              <a:gd name="T42" fmla="+- 0 4446 4318"/>
                              <a:gd name="T43" fmla="*/ 4446 h 156"/>
                              <a:gd name="T44" fmla="+- 0 3791 3754"/>
                              <a:gd name="T45" fmla="*/ T44 w 528"/>
                              <a:gd name="T46" fmla="+- 0 4402 4318"/>
                              <a:gd name="T47" fmla="*/ 4402 h 156"/>
                              <a:gd name="T48" fmla="+- 0 3800 3754"/>
                              <a:gd name="T49" fmla="*/ T48 w 528"/>
                              <a:gd name="T50" fmla="+- 0 4402 4318"/>
                              <a:gd name="T51" fmla="*/ 4402 h 156"/>
                              <a:gd name="T52" fmla="+- 0 3804 3754"/>
                              <a:gd name="T53" fmla="*/ T52 w 528"/>
                              <a:gd name="T54" fmla="+- 0 4405 4318"/>
                              <a:gd name="T55" fmla="*/ 4405 h 156"/>
                              <a:gd name="T56" fmla="+- 0 3806 3754"/>
                              <a:gd name="T57" fmla="*/ T56 w 528"/>
                              <a:gd name="T58" fmla="+- 0 4471 4318"/>
                              <a:gd name="T59" fmla="*/ 4471 h 156"/>
                              <a:gd name="T60" fmla="+- 0 3804 3754"/>
                              <a:gd name="T61" fmla="*/ T60 w 528"/>
                              <a:gd name="T62" fmla="+- 0 4354 4318"/>
                              <a:gd name="T63" fmla="*/ 435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50" y="36"/>
                                </a:moveTo>
                                <a:lnTo>
                                  <a:pt x="50" y="58"/>
                                </a:lnTo>
                                <a:lnTo>
                                  <a:pt x="46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27"/>
                                </a:lnTo>
                                <a:lnTo>
                                  <a:pt x="46" y="27"/>
                                </a:lnTo>
                                <a:lnTo>
                                  <a:pt x="50" y="31"/>
                                </a:lnTo>
                                <a:lnTo>
                                  <a:pt x="5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3"/>
                                </a:lnTo>
                                <a:lnTo>
                                  <a:pt x="37" y="128"/>
                                </a:lnTo>
                                <a:lnTo>
                                  <a:pt x="37" y="84"/>
                                </a:lnTo>
                                <a:lnTo>
                                  <a:pt x="46" y="84"/>
                                </a:lnTo>
                                <a:lnTo>
                                  <a:pt x="50" y="87"/>
                                </a:lnTo>
                                <a:lnTo>
                                  <a:pt x="52" y="153"/>
                                </a:lnTo>
                                <a:lnTo>
                                  <a:pt x="5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3806 3754"/>
                              <a:gd name="T1" fmla="*/ T0 w 528"/>
                              <a:gd name="T2" fmla="+- 0 4471 4318"/>
                              <a:gd name="T3" fmla="*/ 4471 h 156"/>
                              <a:gd name="T4" fmla="+- 0 3804 3754"/>
                              <a:gd name="T5" fmla="*/ T4 w 528"/>
                              <a:gd name="T6" fmla="+- 0 4405 4318"/>
                              <a:gd name="T7" fmla="*/ 4405 h 156"/>
                              <a:gd name="T8" fmla="+- 0 3804 3754"/>
                              <a:gd name="T9" fmla="*/ T8 w 528"/>
                              <a:gd name="T10" fmla="+- 0 4443 4318"/>
                              <a:gd name="T11" fmla="*/ 4443 h 156"/>
                              <a:gd name="T12" fmla="+- 0 3800 3754"/>
                              <a:gd name="T13" fmla="*/ T12 w 528"/>
                              <a:gd name="T14" fmla="+- 0 4446 4318"/>
                              <a:gd name="T15" fmla="*/ 4446 h 156"/>
                              <a:gd name="T16" fmla="+- 0 3791 3754"/>
                              <a:gd name="T17" fmla="*/ T16 w 528"/>
                              <a:gd name="T18" fmla="+- 0 4446 4318"/>
                              <a:gd name="T19" fmla="*/ 4446 h 156"/>
                              <a:gd name="T20" fmla="+- 0 3754 3754"/>
                              <a:gd name="T21" fmla="*/ T20 w 528"/>
                              <a:gd name="T22" fmla="+- 0 4471 4318"/>
                              <a:gd name="T23" fmla="*/ 4471 h 156"/>
                              <a:gd name="T24" fmla="+- 0 3806 3754"/>
                              <a:gd name="T25" fmla="*/ T24 w 528"/>
                              <a:gd name="T26" fmla="+- 0 4471 4318"/>
                              <a:gd name="T27" fmla="*/ 447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52" y="153"/>
                                </a:moveTo>
                                <a:lnTo>
                                  <a:pt x="50" y="87"/>
                                </a:lnTo>
                                <a:lnTo>
                                  <a:pt x="50" y="125"/>
                                </a:lnTo>
                                <a:lnTo>
                                  <a:pt x="46" y="128"/>
                                </a:lnTo>
                                <a:lnTo>
                                  <a:pt x="37" y="128"/>
                                </a:lnTo>
                                <a:lnTo>
                                  <a:pt x="0" y="153"/>
                                </a:lnTo>
                                <a:lnTo>
                                  <a:pt x="52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3815 3754"/>
                              <a:gd name="T1" fmla="*/ T0 w 528"/>
                              <a:gd name="T2" fmla="+- 0 4388 4318"/>
                              <a:gd name="T3" fmla="*/ 4388 h 156"/>
                              <a:gd name="T4" fmla="+- 0 3831 3754"/>
                              <a:gd name="T5" fmla="*/ T4 w 528"/>
                              <a:gd name="T6" fmla="+- 0 4387 4318"/>
                              <a:gd name="T7" fmla="*/ 4387 h 156"/>
                              <a:gd name="T8" fmla="+- 0 3840 3754"/>
                              <a:gd name="T9" fmla="*/ T8 w 528"/>
                              <a:gd name="T10" fmla="+- 0 4383 4318"/>
                              <a:gd name="T11" fmla="*/ 4383 h 156"/>
                              <a:gd name="T12" fmla="+- 0 3840 3754"/>
                              <a:gd name="T13" fmla="*/ T12 w 528"/>
                              <a:gd name="T14" fmla="+- 0 4349 4318"/>
                              <a:gd name="T15" fmla="*/ 4349 h 156"/>
                              <a:gd name="T16" fmla="+- 0 3832 3754"/>
                              <a:gd name="T17" fmla="*/ T16 w 528"/>
                              <a:gd name="T18" fmla="+- 0 4328 4318"/>
                              <a:gd name="T19" fmla="*/ 4328 h 156"/>
                              <a:gd name="T20" fmla="+- 0 3811 3754"/>
                              <a:gd name="T21" fmla="*/ T20 w 528"/>
                              <a:gd name="T22" fmla="+- 0 4321 4318"/>
                              <a:gd name="T23" fmla="*/ 4321 h 156"/>
                              <a:gd name="T24" fmla="+- 0 3808 3754"/>
                              <a:gd name="T25" fmla="*/ T24 w 528"/>
                              <a:gd name="T26" fmla="+- 0 4321 4318"/>
                              <a:gd name="T27" fmla="*/ 4321 h 156"/>
                              <a:gd name="T28" fmla="+- 0 3804 3754"/>
                              <a:gd name="T29" fmla="*/ T28 w 528"/>
                              <a:gd name="T30" fmla="+- 0 4349 4318"/>
                              <a:gd name="T31" fmla="*/ 4349 h 156"/>
                              <a:gd name="T32" fmla="+- 0 3804 3754"/>
                              <a:gd name="T33" fmla="*/ T32 w 528"/>
                              <a:gd name="T34" fmla="+- 0 4354 4318"/>
                              <a:gd name="T35" fmla="*/ 4354 h 156"/>
                              <a:gd name="T36" fmla="+- 0 3806 3754"/>
                              <a:gd name="T37" fmla="*/ T36 w 528"/>
                              <a:gd name="T38" fmla="+- 0 4471 4318"/>
                              <a:gd name="T39" fmla="*/ 4471 h 156"/>
                              <a:gd name="T40" fmla="+- 0 3829 3754"/>
                              <a:gd name="T41" fmla="*/ T40 w 528"/>
                              <a:gd name="T42" fmla="+- 0 4466 4318"/>
                              <a:gd name="T43" fmla="*/ 4466 h 156"/>
                              <a:gd name="T44" fmla="+- 0 3841 3754"/>
                              <a:gd name="T45" fmla="*/ T44 w 528"/>
                              <a:gd name="T46" fmla="+- 0 4450 4318"/>
                              <a:gd name="T47" fmla="*/ 4450 h 156"/>
                              <a:gd name="T48" fmla="+- 0 3843 3754"/>
                              <a:gd name="T49" fmla="*/ T48 w 528"/>
                              <a:gd name="T50" fmla="+- 0 4438 4318"/>
                              <a:gd name="T51" fmla="*/ 4438 h 156"/>
                              <a:gd name="T52" fmla="+- 0 3843 3754"/>
                              <a:gd name="T53" fmla="*/ T52 w 528"/>
                              <a:gd name="T54" fmla="+- 0 4417 4318"/>
                              <a:gd name="T55" fmla="*/ 4417 h 156"/>
                              <a:gd name="T56" fmla="+- 0 3835 3754"/>
                              <a:gd name="T57" fmla="*/ T56 w 528"/>
                              <a:gd name="T58" fmla="+- 0 4396 4318"/>
                              <a:gd name="T59" fmla="*/ 4396 h 156"/>
                              <a:gd name="T60" fmla="+- 0 3814 3754"/>
                              <a:gd name="T61" fmla="*/ T60 w 528"/>
                              <a:gd name="T62" fmla="+- 0 4388 4318"/>
                              <a:gd name="T63" fmla="*/ 4388 h 156"/>
                              <a:gd name="T64" fmla="+- 0 3815 3754"/>
                              <a:gd name="T65" fmla="*/ T64 w 528"/>
                              <a:gd name="T66" fmla="+- 0 4388 4318"/>
                              <a:gd name="T67" fmla="*/ 438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61" y="70"/>
                                </a:moveTo>
                                <a:lnTo>
                                  <a:pt x="77" y="69"/>
                                </a:lnTo>
                                <a:lnTo>
                                  <a:pt x="86" y="65"/>
                                </a:lnTo>
                                <a:lnTo>
                                  <a:pt x="86" y="31"/>
                                </a:lnTo>
                                <a:lnTo>
                                  <a:pt x="78" y="10"/>
                                </a:lnTo>
                                <a:lnTo>
                                  <a:pt x="57" y="3"/>
                                </a:lnTo>
                                <a:lnTo>
                                  <a:pt x="54" y="3"/>
                                </a:lnTo>
                                <a:lnTo>
                                  <a:pt x="50" y="31"/>
                                </a:lnTo>
                                <a:lnTo>
                                  <a:pt x="50" y="36"/>
                                </a:lnTo>
                                <a:lnTo>
                                  <a:pt x="52" y="153"/>
                                </a:lnTo>
                                <a:lnTo>
                                  <a:pt x="75" y="148"/>
                                </a:lnTo>
                                <a:lnTo>
                                  <a:pt x="87" y="132"/>
                                </a:lnTo>
                                <a:lnTo>
                                  <a:pt x="89" y="120"/>
                                </a:lnTo>
                                <a:lnTo>
                                  <a:pt x="89" y="99"/>
                                </a:lnTo>
                                <a:lnTo>
                                  <a:pt x="81" y="78"/>
                                </a:lnTo>
                                <a:lnTo>
                                  <a:pt x="60" y="70"/>
                                </a:lnTo>
                                <a:lnTo>
                                  <a:pt x="6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3896 3754"/>
                              <a:gd name="T1" fmla="*/ T0 w 528"/>
                              <a:gd name="T2" fmla="+- 0 4474 4318"/>
                              <a:gd name="T3" fmla="*/ 4474 h 156"/>
                              <a:gd name="T4" fmla="+- 0 3896 3754"/>
                              <a:gd name="T5" fmla="*/ T4 w 528"/>
                              <a:gd name="T6" fmla="+- 0 4449 4318"/>
                              <a:gd name="T7" fmla="*/ 4449 h 156"/>
                              <a:gd name="T8" fmla="+- 0 3890 3754"/>
                              <a:gd name="T9" fmla="*/ T8 w 528"/>
                              <a:gd name="T10" fmla="+- 0 4449 4318"/>
                              <a:gd name="T11" fmla="*/ 4449 h 156"/>
                              <a:gd name="T12" fmla="+- 0 3889 3754"/>
                              <a:gd name="T13" fmla="*/ T12 w 528"/>
                              <a:gd name="T14" fmla="+- 0 4444 4318"/>
                              <a:gd name="T15" fmla="*/ 4444 h 156"/>
                              <a:gd name="T16" fmla="+- 0 3888 3754"/>
                              <a:gd name="T17" fmla="*/ T16 w 528"/>
                              <a:gd name="T18" fmla="+- 0 4474 4318"/>
                              <a:gd name="T19" fmla="*/ 4474 h 156"/>
                              <a:gd name="T20" fmla="+- 0 3896 3754"/>
                              <a:gd name="T21" fmla="*/ T20 w 528"/>
                              <a:gd name="T22" fmla="+- 0 4474 4318"/>
                              <a:gd name="T23" fmla="*/ 447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142" y="156"/>
                                </a:moveTo>
                                <a:lnTo>
                                  <a:pt x="142" y="131"/>
                                </a:lnTo>
                                <a:lnTo>
                                  <a:pt x="136" y="131"/>
                                </a:lnTo>
                                <a:lnTo>
                                  <a:pt x="135" y="126"/>
                                </a:lnTo>
                                <a:lnTo>
                                  <a:pt x="134" y="156"/>
                                </a:lnTo>
                                <a:lnTo>
                                  <a:pt x="14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3962 3754"/>
                              <a:gd name="T1" fmla="*/ T0 w 528"/>
                              <a:gd name="T2" fmla="+- 0 4390 4318"/>
                              <a:gd name="T3" fmla="*/ 4390 h 156"/>
                              <a:gd name="T4" fmla="+- 0 3945 3754"/>
                              <a:gd name="T5" fmla="*/ T4 w 528"/>
                              <a:gd name="T6" fmla="+- 0 4471 4318"/>
                              <a:gd name="T7" fmla="*/ 4471 h 156"/>
                              <a:gd name="T8" fmla="+- 0 3984 3754"/>
                              <a:gd name="T9" fmla="*/ T8 w 528"/>
                              <a:gd name="T10" fmla="+- 0 4471 4318"/>
                              <a:gd name="T11" fmla="*/ 4471 h 156"/>
                              <a:gd name="T12" fmla="+- 0 3992 3754"/>
                              <a:gd name="T13" fmla="*/ T12 w 528"/>
                              <a:gd name="T14" fmla="+- 0 4408 4318"/>
                              <a:gd name="T15" fmla="*/ 4408 h 156"/>
                              <a:gd name="T16" fmla="+- 0 3993 3754"/>
                              <a:gd name="T17" fmla="*/ T16 w 528"/>
                              <a:gd name="T18" fmla="+- 0 4408 4318"/>
                              <a:gd name="T19" fmla="*/ 4408 h 156"/>
                              <a:gd name="T20" fmla="+- 0 4004 3754"/>
                              <a:gd name="T21" fmla="*/ T20 w 528"/>
                              <a:gd name="T22" fmla="+- 0 4471 4318"/>
                              <a:gd name="T23" fmla="*/ 4471 h 156"/>
                              <a:gd name="T24" fmla="+- 0 4041 3754"/>
                              <a:gd name="T25" fmla="*/ T24 w 528"/>
                              <a:gd name="T26" fmla="+- 0 4471 4318"/>
                              <a:gd name="T27" fmla="*/ 4471 h 156"/>
                              <a:gd name="T28" fmla="+- 0 4020 3754"/>
                              <a:gd name="T29" fmla="*/ T28 w 528"/>
                              <a:gd name="T30" fmla="+- 0 4386 4318"/>
                              <a:gd name="T31" fmla="*/ 4386 h 156"/>
                              <a:gd name="T32" fmla="+- 0 4037 3754"/>
                              <a:gd name="T33" fmla="*/ T32 w 528"/>
                              <a:gd name="T34" fmla="+- 0 4321 4318"/>
                              <a:gd name="T35" fmla="*/ 4321 h 156"/>
                              <a:gd name="T36" fmla="+- 0 4002 3754"/>
                              <a:gd name="T37" fmla="*/ T36 w 528"/>
                              <a:gd name="T38" fmla="+- 0 4321 4318"/>
                              <a:gd name="T39" fmla="*/ 4321 h 156"/>
                              <a:gd name="T40" fmla="+- 0 3993 3754"/>
                              <a:gd name="T41" fmla="*/ T40 w 528"/>
                              <a:gd name="T42" fmla="+- 0 4371 4318"/>
                              <a:gd name="T43" fmla="*/ 4371 h 156"/>
                              <a:gd name="T44" fmla="+- 0 3992 3754"/>
                              <a:gd name="T45" fmla="*/ T44 w 528"/>
                              <a:gd name="T46" fmla="+- 0 4371 4318"/>
                              <a:gd name="T47" fmla="*/ 4371 h 156"/>
                              <a:gd name="T48" fmla="+- 0 3985 3754"/>
                              <a:gd name="T49" fmla="*/ T48 w 528"/>
                              <a:gd name="T50" fmla="+- 0 4321 4318"/>
                              <a:gd name="T51" fmla="*/ 4321 h 156"/>
                              <a:gd name="T52" fmla="+- 0 3946 3754"/>
                              <a:gd name="T53" fmla="*/ T52 w 528"/>
                              <a:gd name="T54" fmla="+- 0 4321 4318"/>
                              <a:gd name="T55" fmla="*/ 4321 h 156"/>
                              <a:gd name="T56" fmla="+- 0 3962 3754"/>
                              <a:gd name="T57" fmla="*/ T56 w 528"/>
                              <a:gd name="T58" fmla="+- 0 4390 4318"/>
                              <a:gd name="T59" fmla="*/ 439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208" y="72"/>
                                </a:moveTo>
                                <a:lnTo>
                                  <a:pt x="191" y="153"/>
                                </a:lnTo>
                                <a:lnTo>
                                  <a:pt x="230" y="153"/>
                                </a:lnTo>
                                <a:lnTo>
                                  <a:pt x="238" y="90"/>
                                </a:lnTo>
                                <a:lnTo>
                                  <a:pt x="239" y="90"/>
                                </a:lnTo>
                                <a:lnTo>
                                  <a:pt x="250" y="153"/>
                                </a:lnTo>
                                <a:lnTo>
                                  <a:pt x="287" y="153"/>
                                </a:lnTo>
                                <a:lnTo>
                                  <a:pt x="266" y="68"/>
                                </a:lnTo>
                                <a:lnTo>
                                  <a:pt x="283" y="3"/>
                                </a:lnTo>
                                <a:lnTo>
                                  <a:pt x="248" y="3"/>
                                </a:lnTo>
                                <a:lnTo>
                                  <a:pt x="239" y="53"/>
                                </a:lnTo>
                                <a:lnTo>
                                  <a:pt x="238" y="53"/>
                                </a:lnTo>
                                <a:lnTo>
                                  <a:pt x="231" y="3"/>
                                </a:lnTo>
                                <a:lnTo>
                                  <a:pt x="192" y="3"/>
                                </a:lnTo>
                                <a:lnTo>
                                  <a:pt x="20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4046 3754"/>
                              <a:gd name="T1" fmla="*/ T0 w 528"/>
                              <a:gd name="T2" fmla="+- 0 4321 4318"/>
                              <a:gd name="T3" fmla="*/ 4321 h 156"/>
                              <a:gd name="T4" fmla="+- 0 4046 3754"/>
                              <a:gd name="T5" fmla="*/ T4 w 528"/>
                              <a:gd name="T6" fmla="+- 0 4471 4318"/>
                              <a:gd name="T7" fmla="*/ 4471 h 156"/>
                              <a:gd name="T8" fmla="+- 0 4084 3754"/>
                              <a:gd name="T9" fmla="*/ T8 w 528"/>
                              <a:gd name="T10" fmla="+- 0 4471 4318"/>
                              <a:gd name="T11" fmla="*/ 4471 h 156"/>
                              <a:gd name="T12" fmla="+- 0 4084 3754"/>
                              <a:gd name="T13" fmla="*/ T12 w 528"/>
                              <a:gd name="T14" fmla="+- 0 4321 4318"/>
                              <a:gd name="T15" fmla="*/ 4321 h 156"/>
                              <a:gd name="T16" fmla="+- 0 4046 3754"/>
                              <a:gd name="T17" fmla="*/ T16 w 528"/>
                              <a:gd name="T18" fmla="+- 0 4321 4318"/>
                              <a:gd name="T19" fmla="*/ 432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292" y="3"/>
                                </a:moveTo>
                                <a:lnTo>
                                  <a:pt x="292" y="153"/>
                                </a:lnTo>
                                <a:lnTo>
                                  <a:pt x="330" y="153"/>
                                </a:lnTo>
                                <a:lnTo>
                                  <a:pt x="330" y="3"/>
                                </a:lnTo>
                                <a:lnTo>
                                  <a:pt x="29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3754" y="4318"/>
                            <a:ext cx="528" cy="156"/>
                          </a:xfrm>
                          <a:custGeom>
                            <a:avLst/>
                            <a:gdLst>
                              <a:gd name="T0" fmla="+- 0 4125 3754"/>
                              <a:gd name="T1" fmla="*/ T0 w 528"/>
                              <a:gd name="T2" fmla="+- 0 4471 4318"/>
                              <a:gd name="T3" fmla="*/ 4471 h 156"/>
                              <a:gd name="T4" fmla="+- 0 4125 3754"/>
                              <a:gd name="T5" fmla="*/ T4 w 528"/>
                              <a:gd name="T6" fmla="+- 0 4387 4318"/>
                              <a:gd name="T7" fmla="*/ 4387 h 156"/>
                              <a:gd name="T8" fmla="+- 0 4126 3754"/>
                              <a:gd name="T9" fmla="*/ T8 w 528"/>
                              <a:gd name="T10" fmla="+- 0 4387 4318"/>
                              <a:gd name="T11" fmla="*/ 4387 h 156"/>
                              <a:gd name="T12" fmla="+- 0 4148 3754"/>
                              <a:gd name="T13" fmla="*/ T12 w 528"/>
                              <a:gd name="T14" fmla="+- 0 4471 4318"/>
                              <a:gd name="T15" fmla="*/ 4471 h 156"/>
                              <a:gd name="T16" fmla="+- 0 4180 3754"/>
                              <a:gd name="T17" fmla="*/ T16 w 528"/>
                              <a:gd name="T18" fmla="+- 0 4471 4318"/>
                              <a:gd name="T19" fmla="*/ 4471 h 156"/>
                              <a:gd name="T20" fmla="+- 0 4180 3754"/>
                              <a:gd name="T21" fmla="*/ T20 w 528"/>
                              <a:gd name="T22" fmla="+- 0 4321 4318"/>
                              <a:gd name="T23" fmla="*/ 4321 h 156"/>
                              <a:gd name="T24" fmla="+- 0 4148 3754"/>
                              <a:gd name="T25" fmla="*/ T24 w 528"/>
                              <a:gd name="T26" fmla="+- 0 4321 4318"/>
                              <a:gd name="T27" fmla="*/ 4321 h 156"/>
                              <a:gd name="T28" fmla="+- 0 4148 3754"/>
                              <a:gd name="T29" fmla="*/ T28 w 528"/>
                              <a:gd name="T30" fmla="+- 0 4396 4318"/>
                              <a:gd name="T31" fmla="*/ 4396 h 156"/>
                              <a:gd name="T32" fmla="+- 0 4147 3754"/>
                              <a:gd name="T33" fmla="*/ T32 w 528"/>
                              <a:gd name="T34" fmla="+- 0 4396 4318"/>
                              <a:gd name="T35" fmla="*/ 4396 h 156"/>
                              <a:gd name="T36" fmla="+- 0 4125 3754"/>
                              <a:gd name="T37" fmla="*/ T36 w 528"/>
                              <a:gd name="T38" fmla="+- 0 4321 4318"/>
                              <a:gd name="T39" fmla="*/ 4321 h 156"/>
                              <a:gd name="T40" fmla="+- 0 4093 3754"/>
                              <a:gd name="T41" fmla="*/ T40 w 528"/>
                              <a:gd name="T42" fmla="+- 0 4321 4318"/>
                              <a:gd name="T43" fmla="*/ 4321 h 156"/>
                              <a:gd name="T44" fmla="+- 0 4093 3754"/>
                              <a:gd name="T45" fmla="*/ T44 w 528"/>
                              <a:gd name="T46" fmla="+- 0 4471 4318"/>
                              <a:gd name="T47" fmla="*/ 4471 h 156"/>
                              <a:gd name="T48" fmla="+- 0 4125 3754"/>
                              <a:gd name="T49" fmla="*/ T48 w 528"/>
                              <a:gd name="T50" fmla="+- 0 4471 4318"/>
                              <a:gd name="T51" fmla="*/ 447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8" h="156">
                                <a:moveTo>
                                  <a:pt x="371" y="153"/>
                                </a:moveTo>
                                <a:lnTo>
                                  <a:pt x="371" y="69"/>
                                </a:lnTo>
                                <a:lnTo>
                                  <a:pt x="372" y="69"/>
                                </a:lnTo>
                                <a:lnTo>
                                  <a:pt x="394" y="153"/>
                                </a:lnTo>
                                <a:lnTo>
                                  <a:pt x="426" y="153"/>
                                </a:lnTo>
                                <a:lnTo>
                                  <a:pt x="426" y="3"/>
                                </a:lnTo>
                                <a:lnTo>
                                  <a:pt x="394" y="3"/>
                                </a:lnTo>
                                <a:lnTo>
                                  <a:pt x="394" y="78"/>
                                </a:lnTo>
                                <a:lnTo>
                                  <a:pt x="393" y="78"/>
                                </a:lnTo>
                                <a:lnTo>
                                  <a:pt x="371" y="3"/>
                                </a:lnTo>
                                <a:lnTo>
                                  <a:pt x="339" y="3"/>
                                </a:lnTo>
                                <a:lnTo>
                                  <a:pt x="339" y="153"/>
                                </a:lnTo>
                                <a:lnTo>
                                  <a:pt x="37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3814" y="4000"/>
                            <a:ext cx="420" cy="292"/>
                          </a:xfrm>
                          <a:custGeom>
                            <a:avLst/>
                            <a:gdLst>
                              <a:gd name="T0" fmla="+- 0 3925 3814"/>
                              <a:gd name="T1" fmla="*/ T0 w 420"/>
                              <a:gd name="T2" fmla="+- 0 4064 4000"/>
                              <a:gd name="T3" fmla="*/ 4064 h 292"/>
                              <a:gd name="T4" fmla="+- 0 3920 3814"/>
                              <a:gd name="T5" fmla="*/ T4 w 420"/>
                              <a:gd name="T6" fmla="+- 0 4039 4000"/>
                              <a:gd name="T7" fmla="*/ 4039 h 292"/>
                              <a:gd name="T8" fmla="+- 0 3908 3814"/>
                              <a:gd name="T9" fmla="*/ T8 w 420"/>
                              <a:gd name="T10" fmla="+- 0 4023 4000"/>
                              <a:gd name="T11" fmla="*/ 4023 h 292"/>
                              <a:gd name="T12" fmla="+- 0 3888 3814"/>
                              <a:gd name="T13" fmla="*/ T12 w 420"/>
                              <a:gd name="T14" fmla="+- 0 4015 4000"/>
                              <a:gd name="T15" fmla="*/ 4015 h 292"/>
                              <a:gd name="T16" fmla="+- 0 3865 3814"/>
                              <a:gd name="T17" fmla="*/ T16 w 420"/>
                              <a:gd name="T18" fmla="+- 0 4012 4000"/>
                              <a:gd name="T19" fmla="*/ 4012 h 292"/>
                              <a:gd name="T20" fmla="+- 0 3835 3814"/>
                              <a:gd name="T21" fmla="*/ T20 w 420"/>
                              <a:gd name="T22" fmla="+- 0 4012 4000"/>
                              <a:gd name="T23" fmla="*/ 4012 h 292"/>
                              <a:gd name="T24" fmla="+- 0 3835 3814"/>
                              <a:gd name="T25" fmla="*/ T24 w 420"/>
                              <a:gd name="T26" fmla="+- 0 4107 4000"/>
                              <a:gd name="T27" fmla="*/ 4107 h 292"/>
                              <a:gd name="T28" fmla="+- 0 3886 3814"/>
                              <a:gd name="T29" fmla="*/ T28 w 420"/>
                              <a:gd name="T30" fmla="+- 0 4107 4000"/>
                              <a:gd name="T31" fmla="*/ 4107 h 292"/>
                              <a:gd name="T32" fmla="+- 0 3886 3814"/>
                              <a:gd name="T33" fmla="*/ T32 w 420"/>
                              <a:gd name="T34" fmla="+- 0 4061 4000"/>
                              <a:gd name="T35" fmla="*/ 4061 h 292"/>
                              <a:gd name="T36" fmla="+- 0 3903 3814"/>
                              <a:gd name="T37" fmla="*/ T36 w 420"/>
                              <a:gd name="T38" fmla="+- 0 4061 4000"/>
                              <a:gd name="T39" fmla="*/ 4061 h 292"/>
                              <a:gd name="T40" fmla="+- 0 3915 3814"/>
                              <a:gd name="T41" fmla="*/ T40 w 420"/>
                              <a:gd name="T42" fmla="+- 0 4062 4000"/>
                              <a:gd name="T43" fmla="*/ 4062 h 292"/>
                              <a:gd name="T44" fmla="+- 0 3925 3814"/>
                              <a:gd name="T45" fmla="*/ T44 w 420"/>
                              <a:gd name="T46" fmla="+- 0 4064 4000"/>
                              <a:gd name="T47" fmla="*/ 406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" h="292">
                                <a:moveTo>
                                  <a:pt x="111" y="64"/>
                                </a:moveTo>
                                <a:lnTo>
                                  <a:pt x="106" y="39"/>
                                </a:lnTo>
                                <a:lnTo>
                                  <a:pt x="94" y="23"/>
                                </a:lnTo>
                                <a:lnTo>
                                  <a:pt x="74" y="15"/>
                                </a:lnTo>
                                <a:lnTo>
                                  <a:pt x="51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07"/>
                                </a:lnTo>
                                <a:lnTo>
                                  <a:pt x="72" y="107"/>
                                </a:lnTo>
                                <a:lnTo>
                                  <a:pt x="72" y="61"/>
                                </a:lnTo>
                                <a:lnTo>
                                  <a:pt x="89" y="61"/>
                                </a:lnTo>
                                <a:lnTo>
                                  <a:pt x="101" y="62"/>
                                </a:lnTo>
                                <a:lnTo>
                                  <a:pt x="11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3814" y="4000"/>
                            <a:ext cx="420" cy="292"/>
                          </a:xfrm>
                          <a:custGeom>
                            <a:avLst/>
                            <a:gdLst>
                              <a:gd name="T0" fmla="+- 0 4064 3814"/>
                              <a:gd name="T1" fmla="*/ T0 w 420"/>
                              <a:gd name="T2" fmla="+- 0 4243 4000"/>
                              <a:gd name="T3" fmla="*/ 4243 h 292"/>
                              <a:gd name="T4" fmla="+- 0 4078 3814"/>
                              <a:gd name="T5" fmla="*/ T4 w 420"/>
                              <a:gd name="T6" fmla="+- 0 4256 4000"/>
                              <a:gd name="T7" fmla="*/ 4256 h 292"/>
                              <a:gd name="T8" fmla="+- 0 4095 3814"/>
                              <a:gd name="T9" fmla="*/ T8 w 420"/>
                              <a:gd name="T10" fmla="+- 0 4268 4000"/>
                              <a:gd name="T11" fmla="*/ 4268 h 292"/>
                              <a:gd name="T12" fmla="+- 0 4114 3814"/>
                              <a:gd name="T13" fmla="*/ T12 w 420"/>
                              <a:gd name="T14" fmla="+- 0 4280 4000"/>
                              <a:gd name="T15" fmla="*/ 4280 h 292"/>
                              <a:gd name="T16" fmla="+- 0 4135 3814"/>
                              <a:gd name="T17" fmla="*/ T16 w 420"/>
                              <a:gd name="T18" fmla="+- 0 4288 4000"/>
                              <a:gd name="T19" fmla="*/ 4288 h 292"/>
                              <a:gd name="T20" fmla="+- 0 4157 3814"/>
                              <a:gd name="T21" fmla="*/ T20 w 420"/>
                              <a:gd name="T22" fmla="+- 0 4292 4000"/>
                              <a:gd name="T23" fmla="*/ 4292 h 292"/>
                              <a:gd name="T24" fmla="+- 0 4164 3814"/>
                              <a:gd name="T25" fmla="*/ T24 w 420"/>
                              <a:gd name="T26" fmla="+- 0 4293 4000"/>
                              <a:gd name="T27" fmla="*/ 4293 h 292"/>
                              <a:gd name="T28" fmla="+- 0 4187 3814"/>
                              <a:gd name="T29" fmla="*/ T28 w 420"/>
                              <a:gd name="T30" fmla="+- 0 4291 4000"/>
                              <a:gd name="T31" fmla="*/ 4291 h 292"/>
                              <a:gd name="T32" fmla="+- 0 4208 3814"/>
                              <a:gd name="T33" fmla="*/ T32 w 420"/>
                              <a:gd name="T34" fmla="+- 0 4286 4000"/>
                              <a:gd name="T35" fmla="*/ 4286 h 292"/>
                              <a:gd name="T36" fmla="+- 0 4225 3814"/>
                              <a:gd name="T37" fmla="*/ T36 w 420"/>
                              <a:gd name="T38" fmla="+- 0 4279 4000"/>
                              <a:gd name="T39" fmla="*/ 4279 h 292"/>
                              <a:gd name="T40" fmla="+- 0 4234 3814"/>
                              <a:gd name="T41" fmla="*/ T40 w 420"/>
                              <a:gd name="T42" fmla="+- 0 4275 4000"/>
                              <a:gd name="T43" fmla="*/ 4275 h 292"/>
                              <a:gd name="T44" fmla="+- 0 4227 3814"/>
                              <a:gd name="T45" fmla="*/ T44 w 420"/>
                              <a:gd name="T46" fmla="+- 0 4253 4000"/>
                              <a:gd name="T47" fmla="*/ 4253 h 292"/>
                              <a:gd name="T48" fmla="+- 0 4184 3814"/>
                              <a:gd name="T49" fmla="*/ T48 w 420"/>
                              <a:gd name="T50" fmla="+- 0 4212 4000"/>
                              <a:gd name="T51" fmla="*/ 4212 h 292"/>
                              <a:gd name="T52" fmla="+- 0 4183 3814"/>
                              <a:gd name="T53" fmla="*/ T52 w 420"/>
                              <a:gd name="T54" fmla="+- 0 4212 4000"/>
                              <a:gd name="T55" fmla="*/ 4212 h 292"/>
                              <a:gd name="T56" fmla="+- 0 4187 3814"/>
                              <a:gd name="T57" fmla="*/ T56 w 420"/>
                              <a:gd name="T58" fmla="+- 0 4232 4000"/>
                              <a:gd name="T59" fmla="*/ 4232 h 292"/>
                              <a:gd name="T60" fmla="+- 0 4168 3814"/>
                              <a:gd name="T61" fmla="*/ T60 w 420"/>
                              <a:gd name="T62" fmla="+- 0 4241 4000"/>
                              <a:gd name="T63" fmla="*/ 4241 h 292"/>
                              <a:gd name="T64" fmla="+- 0 4149 3814"/>
                              <a:gd name="T65" fmla="*/ T64 w 420"/>
                              <a:gd name="T66" fmla="+- 0 4247 4000"/>
                              <a:gd name="T67" fmla="*/ 4247 h 292"/>
                              <a:gd name="T68" fmla="+- 0 4129 3814"/>
                              <a:gd name="T69" fmla="*/ T68 w 420"/>
                              <a:gd name="T70" fmla="+- 0 4250 4000"/>
                              <a:gd name="T71" fmla="*/ 4250 h 292"/>
                              <a:gd name="T72" fmla="+- 0 4117 3814"/>
                              <a:gd name="T73" fmla="*/ T72 w 420"/>
                              <a:gd name="T74" fmla="+- 0 4250 4000"/>
                              <a:gd name="T75" fmla="*/ 4250 h 292"/>
                              <a:gd name="T76" fmla="+- 0 4096 3814"/>
                              <a:gd name="T77" fmla="*/ T76 w 420"/>
                              <a:gd name="T78" fmla="+- 0 4248 4000"/>
                              <a:gd name="T79" fmla="*/ 4248 h 292"/>
                              <a:gd name="T80" fmla="+- 0 4076 3814"/>
                              <a:gd name="T81" fmla="*/ T80 w 420"/>
                              <a:gd name="T82" fmla="+- 0 4243 4000"/>
                              <a:gd name="T83" fmla="*/ 4243 h 292"/>
                              <a:gd name="T84" fmla="+- 0 4058 3814"/>
                              <a:gd name="T85" fmla="*/ T84 w 420"/>
                              <a:gd name="T86" fmla="+- 0 4234 4000"/>
                              <a:gd name="T87" fmla="*/ 4234 h 292"/>
                              <a:gd name="T88" fmla="+- 0 4053 3814"/>
                              <a:gd name="T89" fmla="*/ T88 w 420"/>
                              <a:gd name="T90" fmla="+- 0 4231 4000"/>
                              <a:gd name="T91" fmla="*/ 4231 h 292"/>
                              <a:gd name="T92" fmla="+- 0 4053 3814"/>
                              <a:gd name="T93" fmla="*/ T92 w 420"/>
                              <a:gd name="T94" fmla="+- 0 4232 4000"/>
                              <a:gd name="T95" fmla="*/ 4232 h 292"/>
                              <a:gd name="T96" fmla="+- 0 4064 3814"/>
                              <a:gd name="T97" fmla="*/ T96 w 420"/>
                              <a:gd name="T98" fmla="+- 0 4243 4000"/>
                              <a:gd name="T99" fmla="*/ 424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0" h="292">
                                <a:moveTo>
                                  <a:pt x="250" y="243"/>
                                </a:moveTo>
                                <a:lnTo>
                                  <a:pt x="264" y="256"/>
                                </a:lnTo>
                                <a:lnTo>
                                  <a:pt x="281" y="268"/>
                                </a:lnTo>
                                <a:lnTo>
                                  <a:pt x="300" y="280"/>
                                </a:lnTo>
                                <a:lnTo>
                                  <a:pt x="321" y="288"/>
                                </a:lnTo>
                                <a:lnTo>
                                  <a:pt x="343" y="292"/>
                                </a:lnTo>
                                <a:lnTo>
                                  <a:pt x="350" y="293"/>
                                </a:lnTo>
                                <a:lnTo>
                                  <a:pt x="373" y="291"/>
                                </a:lnTo>
                                <a:lnTo>
                                  <a:pt x="394" y="286"/>
                                </a:lnTo>
                                <a:lnTo>
                                  <a:pt x="411" y="279"/>
                                </a:lnTo>
                                <a:lnTo>
                                  <a:pt x="420" y="275"/>
                                </a:lnTo>
                                <a:lnTo>
                                  <a:pt x="413" y="253"/>
                                </a:lnTo>
                                <a:lnTo>
                                  <a:pt x="370" y="212"/>
                                </a:lnTo>
                                <a:lnTo>
                                  <a:pt x="369" y="212"/>
                                </a:lnTo>
                                <a:lnTo>
                                  <a:pt x="373" y="232"/>
                                </a:lnTo>
                                <a:lnTo>
                                  <a:pt x="354" y="241"/>
                                </a:lnTo>
                                <a:lnTo>
                                  <a:pt x="335" y="247"/>
                                </a:lnTo>
                                <a:lnTo>
                                  <a:pt x="315" y="250"/>
                                </a:lnTo>
                                <a:lnTo>
                                  <a:pt x="303" y="250"/>
                                </a:lnTo>
                                <a:lnTo>
                                  <a:pt x="282" y="248"/>
                                </a:lnTo>
                                <a:lnTo>
                                  <a:pt x="262" y="243"/>
                                </a:lnTo>
                                <a:lnTo>
                                  <a:pt x="244" y="234"/>
                                </a:lnTo>
                                <a:lnTo>
                                  <a:pt x="239" y="231"/>
                                </a:lnTo>
                                <a:lnTo>
                                  <a:pt x="239" y="232"/>
                                </a:lnTo>
                                <a:lnTo>
                                  <a:pt x="25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3814" y="4000"/>
                            <a:ext cx="420" cy="292"/>
                          </a:xfrm>
                          <a:custGeom>
                            <a:avLst/>
                            <a:gdLst>
                              <a:gd name="T0" fmla="+- 0 4065 3814"/>
                              <a:gd name="T1" fmla="*/ T0 w 420"/>
                              <a:gd name="T2" fmla="+- 0 4203 4000"/>
                              <a:gd name="T3" fmla="*/ 4203 h 292"/>
                              <a:gd name="T4" fmla="+- 0 4060 3814"/>
                              <a:gd name="T5" fmla="*/ T4 w 420"/>
                              <a:gd name="T6" fmla="+- 0 4185 4000"/>
                              <a:gd name="T7" fmla="*/ 4185 h 292"/>
                              <a:gd name="T8" fmla="+- 0 4057 3814"/>
                              <a:gd name="T9" fmla="*/ T8 w 420"/>
                              <a:gd name="T10" fmla="+- 0 4162 4000"/>
                              <a:gd name="T11" fmla="*/ 4162 h 292"/>
                              <a:gd name="T12" fmla="+- 0 4057 3814"/>
                              <a:gd name="T13" fmla="*/ T12 w 420"/>
                              <a:gd name="T14" fmla="+- 0 4156 4000"/>
                              <a:gd name="T15" fmla="*/ 4156 h 292"/>
                              <a:gd name="T16" fmla="+- 0 4060 3814"/>
                              <a:gd name="T17" fmla="*/ T16 w 420"/>
                              <a:gd name="T18" fmla="+- 0 4130 4000"/>
                              <a:gd name="T19" fmla="*/ 4130 h 292"/>
                              <a:gd name="T20" fmla="+- 0 4069 3814"/>
                              <a:gd name="T21" fmla="*/ T20 w 420"/>
                              <a:gd name="T22" fmla="+- 0 4108 4000"/>
                              <a:gd name="T23" fmla="*/ 4108 h 292"/>
                              <a:gd name="T24" fmla="+- 0 4082 3814"/>
                              <a:gd name="T25" fmla="*/ T24 w 420"/>
                              <a:gd name="T26" fmla="+- 0 4089 4000"/>
                              <a:gd name="T27" fmla="*/ 4089 h 292"/>
                              <a:gd name="T28" fmla="+- 0 4098 3814"/>
                              <a:gd name="T29" fmla="*/ T28 w 420"/>
                              <a:gd name="T30" fmla="+- 0 4073 4000"/>
                              <a:gd name="T31" fmla="*/ 4073 h 292"/>
                              <a:gd name="T32" fmla="+- 0 4116 3814"/>
                              <a:gd name="T33" fmla="*/ T32 w 420"/>
                              <a:gd name="T34" fmla="+- 0 4062 4000"/>
                              <a:gd name="T35" fmla="*/ 4062 h 292"/>
                              <a:gd name="T36" fmla="+- 0 4135 3814"/>
                              <a:gd name="T37" fmla="*/ T36 w 420"/>
                              <a:gd name="T38" fmla="+- 0 4054 4000"/>
                              <a:gd name="T39" fmla="*/ 4054 h 292"/>
                              <a:gd name="T40" fmla="+- 0 4153 3814"/>
                              <a:gd name="T41" fmla="*/ T40 w 420"/>
                              <a:gd name="T42" fmla="+- 0 4051 4000"/>
                              <a:gd name="T43" fmla="*/ 4051 h 292"/>
                              <a:gd name="T44" fmla="+- 0 4159 3814"/>
                              <a:gd name="T45" fmla="*/ T44 w 420"/>
                              <a:gd name="T46" fmla="+- 0 4051 4000"/>
                              <a:gd name="T47" fmla="*/ 4051 h 292"/>
                              <a:gd name="T48" fmla="+- 0 4181 3814"/>
                              <a:gd name="T49" fmla="*/ T48 w 420"/>
                              <a:gd name="T50" fmla="+- 0 4052 4000"/>
                              <a:gd name="T51" fmla="*/ 4052 h 292"/>
                              <a:gd name="T52" fmla="+- 0 4200 3814"/>
                              <a:gd name="T53" fmla="*/ T52 w 420"/>
                              <a:gd name="T54" fmla="+- 0 4058 4000"/>
                              <a:gd name="T55" fmla="*/ 4058 h 292"/>
                              <a:gd name="T56" fmla="+- 0 4213 3814"/>
                              <a:gd name="T57" fmla="*/ T56 w 420"/>
                              <a:gd name="T58" fmla="+- 0 4063 4000"/>
                              <a:gd name="T59" fmla="*/ 4063 h 292"/>
                              <a:gd name="T60" fmla="+- 0 4221 3814"/>
                              <a:gd name="T61" fmla="*/ T60 w 420"/>
                              <a:gd name="T62" fmla="+- 0 4048 4000"/>
                              <a:gd name="T63" fmla="*/ 4048 h 292"/>
                              <a:gd name="T64" fmla="+- 0 4170 3814"/>
                              <a:gd name="T65" fmla="*/ T64 w 420"/>
                              <a:gd name="T66" fmla="+- 0 4000 4000"/>
                              <a:gd name="T67" fmla="*/ 4000 h 292"/>
                              <a:gd name="T68" fmla="+- 0 4170 3814"/>
                              <a:gd name="T69" fmla="*/ T68 w 420"/>
                              <a:gd name="T70" fmla="+- 0 4000 4000"/>
                              <a:gd name="T71" fmla="*/ 4000 h 292"/>
                              <a:gd name="T72" fmla="+- 0 4164 3814"/>
                              <a:gd name="T73" fmla="*/ T72 w 420"/>
                              <a:gd name="T74" fmla="+- 0 4016 4000"/>
                              <a:gd name="T75" fmla="*/ 4016 h 292"/>
                              <a:gd name="T76" fmla="+- 0 4144 3814"/>
                              <a:gd name="T77" fmla="*/ T76 w 420"/>
                              <a:gd name="T78" fmla="+- 0 4010 4000"/>
                              <a:gd name="T79" fmla="*/ 4010 h 292"/>
                              <a:gd name="T80" fmla="+- 0 4125 3814"/>
                              <a:gd name="T81" fmla="*/ T80 w 420"/>
                              <a:gd name="T82" fmla="+- 0 4007 4000"/>
                              <a:gd name="T83" fmla="*/ 4007 h 292"/>
                              <a:gd name="T84" fmla="+- 0 4120 3814"/>
                              <a:gd name="T85" fmla="*/ T84 w 420"/>
                              <a:gd name="T86" fmla="+- 0 4007 4000"/>
                              <a:gd name="T87" fmla="*/ 4007 h 292"/>
                              <a:gd name="T88" fmla="+- 0 4097 3814"/>
                              <a:gd name="T89" fmla="*/ T88 w 420"/>
                              <a:gd name="T90" fmla="+- 0 4009 4000"/>
                              <a:gd name="T91" fmla="*/ 4009 h 292"/>
                              <a:gd name="T92" fmla="+- 0 4076 3814"/>
                              <a:gd name="T93" fmla="*/ T92 w 420"/>
                              <a:gd name="T94" fmla="+- 0 4016 4000"/>
                              <a:gd name="T95" fmla="*/ 4016 h 292"/>
                              <a:gd name="T96" fmla="+- 0 4057 3814"/>
                              <a:gd name="T97" fmla="*/ T96 w 420"/>
                              <a:gd name="T98" fmla="+- 0 4026 4000"/>
                              <a:gd name="T99" fmla="*/ 4026 h 292"/>
                              <a:gd name="T100" fmla="+- 0 4040 3814"/>
                              <a:gd name="T101" fmla="*/ T100 w 420"/>
                              <a:gd name="T102" fmla="+- 0 4040 4000"/>
                              <a:gd name="T103" fmla="*/ 4040 h 292"/>
                              <a:gd name="T104" fmla="+- 0 4026 3814"/>
                              <a:gd name="T105" fmla="*/ T104 w 420"/>
                              <a:gd name="T106" fmla="+- 0 4057 4000"/>
                              <a:gd name="T107" fmla="*/ 4057 h 292"/>
                              <a:gd name="T108" fmla="+- 0 4016 3814"/>
                              <a:gd name="T109" fmla="*/ T108 w 420"/>
                              <a:gd name="T110" fmla="+- 0 4076 4000"/>
                              <a:gd name="T111" fmla="*/ 4076 h 292"/>
                              <a:gd name="T112" fmla="+- 0 4009 3814"/>
                              <a:gd name="T113" fmla="*/ T112 w 420"/>
                              <a:gd name="T114" fmla="+- 0 4098 4000"/>
                              <a:gd name="T115" fmla="*/ 4098 h 292"/>
                              <a:gd name="T116" fmla="+- 0 4007 3814"/>
                              <a:gd name="T117" fmla="*/ T116 w 420"/>
                              <a:gd name="T118" fmla="+- 0 4120 4000"/>
                              <a:gd name="T119" fmla="*/ 4120 h 292"/>
                              <a:gd name="T120" fmla="+- 0 4007 3814"/>
                              <a:gd name="T121" fmla="*/ T120 w 420"/>
                              <a:gd name="T122" fmla="+- 0 4122 4000"/>
                              <a:gd name="T123" fmla="*/ 4122 h 292"/>
                              <a:gd name="T124" fmla="+- 0 4009 3814"/>
                              <a:gd name="T125" fmla="*/ T124 w 420"/>
                              <a:gd name="T126" fmla="+- 0 4143 4000"/>
                              <a:gd name="T127" fmla="*/ 4143 h 292"/>
                              <a:gd name="T128" fmla="+- 0 4015 3814"/>
                              <a:gd name="T129" fmla="*/ T128 w 420"/>
                              <a:gd name="T130" fmla="+- 0 4164 4000"/>
                              <a:gd name="T131" fmla="*/ 4164 h 292"/>
                              <a:gd name="T132" fmla="+- 0 4026 3814"/>
                              <a:gd name="T133" fmla="*/ T132 w 420"/>
                              <a:gd name="T134" fmla="+- 0 4182 4000"/>
                              <a:gd name="T135" fmla="*/ 4182 h 292"/>
                              <a:gd name="T136" fmla="+- 0 4039 3814"/>
                              <a:gd name="T137" fmla="*/ T136 w 420"/>
                              <a:gd name="T138" fmla="+- 0 4198 4000"/>
                              <a:gd name="T139" fmla="*/ 4198 h 292"/>
                              <a:gd name="T140" fmla="+- 0 4056 3814"/>
                              <a:gd name="T141" fmla="*/ T140 w 420"/>
                              <a:gd name="T142" fmla="+- 0 4211 4000"/>
                              <a:gd name="T143" fmla="*/ 4211 h 292"/>
                              <a:gd name="T144" fmla="+- 0 4073 3814"/>
                              <a:gd name="T145" fmla="*/ T144 w 420"/>
                              <a:gd name="T146" fmla="+- 0 4219 4000"/>
                              <a:gd name="T147" fmla="*/ 4219 h 292"/>
                              <a:gd name="T148" fmla="+- 0 4074 3814"/>
                              <a:gd name="T149" fmla="*/ T148 w 420"/>
                              <a:gd name="T150" fmla="+- 0 4219 4000"/>
                              <a:gd name="T151" fmla="*/ 4219 h 292"/>
                              <a:gd name="T152" fmla="+- 0 4065 3814"/>
                              <a:gd name="T153" fmla="*/ T152 w 420"/>
                              <a:gd name="T154" fmla="+- 0 4203 4000"/>
                              <a:gd name="T155" fmla="*/ 420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0" h="292">
                                <a:moveTo>
                                  <a:pt x="251" y="203"/>
                                </a:moveTo>
                                <a:lnTo>
                                  <a:pt x="246" y="185"/>
                                </a:lnTo>
                                <a:lnTo>
                                  <a:pt x="243" y="162"/>
                                </a:lnTo>
                                <a:lnTo>
                                  <a:pt x="243" y="156"/>
                                </a:lnTo>
                                <a:lnTo>
                                  <a:pt x="246" y="130"/>
                                </a:lnTo>
                                <a:lnTo>
                                  <a:pt x="255" y="108"/>
                                </a:lnTo>
                                <a:lnTo>
                                  <a:pt x="268" y="89"/>
                                </a:lnTo>
                                <a:lnTo>
                                  <a:pt x="284" y="73"/>
                                </a:lnTo>
                                <a:lnTo>
                                  <a:pt x="302" y="62"/>
                                </a:lnTo>
                                <a:lnTo>
                                  <a:pt x="321" y="54"/>
                                </a:lnTo>
                                <a:lnTo>
                                  <a:pt x="339" y="51"/>
                                </a:lnTo>
                                <a:lnTo>
                                  <a:pt x="345" y="51"/>
                                </a:lnTo>
                                <a:lnTo>
                                  <a:pt x="367" y="52"/>
                                </a:lnTo>
                                <a:lnTo>
                                  <a:pt x="386" y="58"/>
                                </a:lnTo>
                                <a:lnTo>
                                  <a:pt x="399" y="63"/>
                                </a:lnTo>
                                <a:lnTo>
                                  <a:pt x="407" y="48"/>
                                </a:lnTo>
                                <a:lnTo>
                                  <a:pt x="356" y="0"/>
                                </a:lnTo>
                                <a:lnTo>
                                  <a:pt x="356" y="0"/>
                                </a:lnTo>
                                <a:lnTo>
                                  <a:pt x="350" y="16"/>
                                </a:lnTo>
                                <a:lnTo>
                                  <a:pt x="330" y="10"/>
                                </a:lnTo>
                                <a:lnTo>
                                  <a:pt x="311" y="7"/>
                                </a:lnTo>
                                <a:lnTo>
                                  <a:pt x="306" y="7"/>
                                </a:lnTo>
                                <a:lnTo>
                                  <a:pt x="283" y="9"/>
                                </a:lnTo>
                                <a:lnTo>
                                  <a:pt x="262" y="16"/>
                                </a:lnTo>
                                <a:lnTo>
                                  <a:pt x="243" y="26"/>
                                </a:lnTo>
                                <a:lnTo>
                                  <a:pt x="226" y="40"/>
                                </a:lnTo>
                                <a:lnTo>
                                  <a:pt x="212" y="57"/>
                                </a:lnTo>
                                <a:lnTo>
                                  <a:pt x="202" y="76"/>
                                </a:lnTo>
                                <a:lnTo>
                                  <a:pt x="195" y="98"/>
                                </a:lnTo>
                                <a:lnTo>
                                  <a:pt x="193" y="120"/>
                                </a:lnTo>
                                <a:lnTo>
                                  <a:pt x="193" y="122"/>
                                </a:lnTo>
                                <a:lnTo>
                                  <a:pt x="195" y="143"/>
                                </a:lnTo>
                                <a:lnTo>
                                  <a:pt x="201" y="164"/>
                                </a:lnTo>
                                <a:lnTo>
                                  <a:pt x="212" y="182"/>
                                </a:lnTo>
                                <a:lnTo>
                                  <a:pt x="225" y="198"/>
                                </a:lnTo>
                                <a:lnTo>
                                  <a:pt x="242" y="211"/>
                                </a:lnTo>
                                <a:lnTo>
                                  <a:pt x="259" y="219"/>
                                </a:lnTo>
                                <a:lnTo>
                                  <a:pt x="260" y="219"/>
                                </a:lnTo>
                                <a:lnTo>
                                  <a:pt x="251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3814" y="4000"/>
                            <a:ext cx="420" cy="292"/>
                          </a:xfrm>
                          <a:custGeom>
                            <a:avLst/>
                            <a:gdLst>
                              <a:gd name="T0" fmla="+- 0 3835 3814"/>
                              <a:gd name="T1" fmla="*/ T0 w 420"/>
                              <a:gd name="T2" fmla="+- 0 4127 4000"/>
                              <a:gd name="T3" fmla="*/ 4127 h 292"/>
                              <a:gd name="T4" fmla="+- 0 3835 3814"/>
                              <a:gd name="T5" fmla="*/ T4 w 420"/>
                              <a:gd name="T6" fmla="+- 0 4227 4000"/>
                              <a:gd name="T7" fmla="*/ 4227 h 292"/>
                              <a:gd name="T8" fmla="+- 0 3887 3814"/>
                              <a:gd name="T9" fmla="*/ T8 w 420"/>
                              <a:gd name="T10" fmla="+- 0 4227 4000"/>
                              <a:gd name="T11" fmla="*/ 4227 h 292"/>
                              <a:gd name="T12" fmla="+- 0 3887 3814"/>
                              <a:gd name="T13" fmla="*/ T12 w 420"/>
                              <a:gd name="T14" fmla="+- 0 4174 4000"/>
                              <a:gd name="T15" fmla="*/ 4174 h 292"/>
                              <a:gd name="T16" fmla="+- 0 3912 3814"/>
                              <a:gd name="T17" fmla="*/ T16 w 420"/>
                              <a:gd name="T18" fmla="+- 0 4174 4000"/>
                              <a:gd name="T19" fmla="*/ 4174 h 292"/>
                              <a:gd name="T20" fmla="+- 0 3929 3814"/>
                              <a:gd name="T21" fmla="*/ T20 w 420"/>
                              <a:gd name="T22" fmla="+- 0 4178 4000"/>
                              <a:gd name="T23" fmla="*/ 4178 h 292"/>
                              <a:gd name="T24" fmla="+- 0 3936 3814"/>
                              <a:gd name="T25" fmla="*/ T24 w 420"/>
                              <a:gd name="T26" fmla="+- 0 4180 4000"/>
                              <a:gd name="T27" fmla="*/ 4180 h 292"/>
                              <a:gd name="T28" fmla="+- 0 3936 3814"/>
                              <a:gd name="T29" fmla="*/ T28 w 420"/>
                              <a:gd name="T30" fmla="+- 0 4172 4000"/>
                              <a:gd name="T31" fmla="*/ 4172 h 292"/>
                              <a:gd name="T32" fmla="+- 0 3936 3814"/>
                              <a:gd name="T33" fmla="*/ T32 w 420"/>
                              <a:gd name="T34" fmla="+- 0 4169 4000"/>
                              <a:gd name="T35" fmla="*/ 4169 h 292"/>
                              <a:gd name="T36" fmla="+- 0 3929 3814"/>
                              <a:gd name="T37" fmla="*/ T36 w 420"/>
                              <a:gd name="T38" fmla="+- 0 4150 4000"/>
                              <a:gd name="T39" fmla="*/ 4150 h 292"/>
                              <a:gd name="T40" fmla="+- 0 3913 3814"/>
                              <a:gd name="T41" fmla="*/ T40 w 420"/>
                              <a:gd name="T42" fmla="+- 0 4135 4000"/>
                              <a:gd name="T43" fmla="*/ 4135 h 292"/>
                              <a:gd name="T44" fmla="+- 0 3892 3814"/>
                              <a:gd name="T45" fmla="*/ T44 w 420"/>
                              <a:gd name="T46" fmla="+- 0 4127 4000"/>
                              <a:gd name="T47" fmla="*/ 4127 h 292"/>
                              <a:gd name="T48" fmla="+- 0 3835 3814"/>
                              <a:gd name="T49" fmla="*/ T48 w 420"/>
                              <a:gd name="T50" fmla="+- 0 4127 4000"/>
                              <a:gd name="T51" fmla="*/ 412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0" h="292">
                                <a:moveTo>
                                  <a:pt x="21" y="127"/>
                                </a:moveTo>
                                <a:lnTo>
                                  <a:pt x="21" y="227"/>
                                </a:lnTo>
                                <a:lnTo>
                                  <a:pt x="73" y="227"/>
                                </a:lnTo>
                                <a:lnTo>
                                  <a:pt x="73" y="174"/>
                                </a:lnTo>
                                <a:lnTo>
                                  <a:pt x="98" y="174"/>
                                </a:lnTo>
                                <a:lnTo>
                                  <a:pt x="115" y="178"/>
                                </a:lnTo>
                                <a:lnTo>
                                  <a:pt x="122" y="180"/>
                                </a:lnTo>
                                <a:lnTo>
                                  <a:pt x="122" y="172"/>
                                </a:lnTo>
                                <a:lnTo>
                                  <a:pt x="122" y="169"/>
                                </a:lnTo>
                                <a:lnTo>
                                  <a:pt x="115" y="150"/>
                                </a:lnTo>
                                <a:lnTo>
                                  <a:pt x="99" y="135"/>
                                </a:lnTo>
                                <a:lnTo>
                                  <a:pt x="78" y="127"/>
                                </a:lnTo>
                                <a:lnTo>
                                  <a:pt x="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3814" y="4000"/>
                            <a:ext cx="420" cy="292"/>
                          </a:xfrm>
                          <a:custGeom>
                            <a:avLst/>
                            <a:gdLst>
                              <a:gd name="T0" fmla="+- 0 3932 3814"/>
                              <a:gd name="T1" fmla="*/ T0 w 420"/>
                              <a:gd name="T2" fmla="+- 0 4126 4000"/>
                              <a:gd name="T3" fmla="*/ 4126 h 292"/>
                              <a:gd name="T4" fmla="+- 0 3946 3814"/>
                              <a:gd name="T5" fmla="*/ T4 w 420"/>
                              <a:gd name="T6" fmla="+- 0 4140 4000"/>
                              <a:gd name="T7" fmla="*/ 4140 h 292"/>
                              <a:gd name="T8" fmla="+- 0 3953 3814"/>
                              <a:gd name="T9" fmla="*/ T8 w 420"/>
                              <a:gd name="T10" fmla="+- 0 4159 4000"/>
                              <a:gd name="T11" fmla="*/ 4159 h 292"/>
                              <a:gd name="T12" fmla="+- 0 3955 3814"/>
                              <a:gd name="T13" fmla="*/ T12 w 420"/>
                              <a:gd name="T14" fmla="+- 0 4178 4000"/>
                              <a:gd name="T15" fmla="*/ 4178 h 292"/>
                              <a:gd name="T16" fmla="+- 0 3952 3814"/>
                              <a:gd name="T17" fmla="*/ T16 w 420"/>
                              <a:gd name="T18" fmla="+- 0 4202 4000"/>
                              <a:gd name="T19" fmla="*/ 4202 h 292"/>
                              <a:gd name="T20" fmla="+- 0 3943 3814"/>
                              <a:gd name="T21" fmla="*/ T20 w 420"/>
                              <a:gd name="T22" fmla="+- 0 4221 4000"/>
                              <a:gd name="T23" fmla="*/ 4221 h 292"/>
                              <a:gd name="T24" fmla="+- 0 3928 3814"/>
                              <a:gd name="T25" fmla="*/ T24 w 420"/>
                              <a:gd name="T26" fmla="+- 0 4234 4000"/>
                              <a:gd name="T27" fmla="*/ 4234 h 292"/>
                              <a:gd name="T28" fmla="+- 0 3908 3814"/>
                              <a:gd name="T29" fmla="*/ T28 w 420"/>
                              <a:gd name="T30" fmla="+- 0 4242 4000"/>
                              <a:gd name="T31" fmla="*/ 4242 h 292"/>
                              <a:gd name="T32" fmla="+- 0 3882 3814"/>
                              <a:gd name="T33" fmla="*/ T32 w 420"/>
                              <a:gd name="T34" fmla="+- 0 4245 4000"/>
                              <a:gd name="T35" fmla="*/ 4245 h 292"/>
                              <a:gd name="T36" fmla="+- 0 3814 3814"/>
                              <a:gd name="T37" fmla="*/ T36 w 420"/>
                              <a:gd name="T38" fmla="+- 0 4245 4000"/>
                              <a:gd name="T39" fmla="*/ 4245 h 292"/>
                              <a:gd name="T40" fmla="+- 0 3859 3814"/>
                              <a:gd name="T41" fmla="*/ T40 w 420"/>
                              <a:gd name="T42" fmla="+- 0 4293 4000"/>
                              <a:gd name="T43" fmla="*/ 4293 h 292"/>
                              <a:gd name="T44" fmla="+- 0 3925 3814"/>
                              <a:gd name="T45" fmla="*/ T44 w 420"/>
                              <a:gd name="T46" fmla="+- 0 4293 4000"/>
                              <a:gd name="T47" fmla="*/ 4293 h 292"/>
                              <a:gd name="T48" fmla="+- 0 3955 3814"/>
                              <a:gd name="T49" fmla="*/ T48 w 420"/>
                              <a:gd name="T50" fmla="+- 0 4288 4000"/>
                              <a:gd name="T51" fmla="*/ 4288 h 292"/>
                              <a:gd name="T52" fmla="+- 0 3977 3814"/>
                              <a:gd name="T53" fmla="*/ T52 w 420"/>
                              <a:gd name="T54" fmla="+- 0 4278 4000"/>
                              <a:gd name="T55" fmla="*/ 4278 h 292"/>
                              <a:gd name="T56" fmla="+- 0 3991 3814"/>
                              <a:gd name="T57" fmla="*/ T56 w 420"/>
                              <a:gd name="T58" fmla="+- 0 4262 4000"/>
                              <a:gd name="T59" fmla="*/ 4262 h 292"/>
                              <a:gd name="T60" fmla="+- 0 3998 3814"/>
                              <a:gd name="T61" fmla="*/ T60 w 420"/>
                              <a:gd name="T62" fmla="+- 0 4245 4000"/>
                              <a:gd name="T63" fmla="*/ 4245 h 292"/>
                              <a:gd name="T64" fmla="+- 0 4000 3814"/>
                              <a:gd name="T65" fmla="*/ T64 w 420"/>
                              <a:gd name="T66" fmla="+- 0 4227 4000"/>
                              <a:gd name="T67" fmla="*/ 4227 h 292"/>
                              <a:gd name="T68" fmla="+- 0 3997 3814"/>
                              <a:gd name="T69" fmla="*/ T68 w 420"/>
                              <a:gd name="T70" fmla="+- 0 4206 4000"/>
                              <a:gd name="T71" fmla="*/ 4206 h 292"/>
                              <a:gd name="T72" fmla="+- 0 3988 3814"/>
                              <a:gd name="T73" fmla="*/ T72 w 420"/>
                              <a:gd name="T74" fmla="+- 0 4187 4000"/>
                              <a:gd name="T75" fmla="*/ 4187 h 292"/>
                              <a:gd name="T76" fmla="+- 0 3974 3814"/>
                              <a:gd name="T77" fmla="*/ T76 w 420"/>
                              <a:gd name="T78" fmla="+- 0 4170 4000"/>
                              <a:gd name="T79" fmla="*/ 4170 h 292"/>
                              <a:gd name="T80" fmla="+- 0 3959 3814"/>
                              <a:gd name="T81" fmla="*/ T80 w 420"/>
                              <a:gd name="T82" fmla="+- 0 4158 4000"/>
                              <a:gd name="T83" fmla="*/ 4158 h 292"/>
                              <a:gd name="T84" fmla="+- 0 3957 3814"/>
                              <a:gd name="T85" fmla="*/ T84 w 420"/>
                              <a:gd name="T86" fmla="+- 0 4156 4000"/>
                              <a:gd name="T87" fmla="*/ 4156 h 292"/>
                              <a:gd name="T88" fmla="+- 0 3973 3814"/>
                              <a:gd name="T89" fmla="*/ T88 w 420"/>
                              <a:gd name="T90" fmla="+- 0 4142 4000"/>
                              <a:gd name="T91" fmla="*/ 4142 h 292"/>
                              <a:gd name="T92" fmla="+- 0 3982 3814"/>
                              <a:gd name="T93" fmla="*/ T92 w 420"/>
                              <a:gd name="T94" fmla="+- 0 4124 4000"/>
                              <a:gd name="T95" fmla="*/ 4124 h 292"/>
                              <a:gd name="T96" fmla="+- 0 3986 3814"/>
                              <a:gd name="T97" fmla="*/ T96 w 420"/>
                              <a:gd name="T98" fmla="+- 0 4103 4000"/>
                              <a:gd name="T99" fmla="*/ 4103 h 292"/>
                              <a:gd name="T100" fmla="+- 0 3986 3814"/>
                              <a:gd name="T101" fmla="*/ T100 w 420"/>
                              <a:gd name="T102" fmla="+- 0 4102 4000"/>
                              <a:gd name="T103" fmla="*/ 4102 h 292"/>
                              <a:gd name="T104" fmla="+- 0 3982 3814"/>
                              <a:gd name="T105" fmla="*/ T104 w 420"/>
                              <a:gd name="T106" fmla="+- 0 4084 4000"/>
                              <a:gd name="T107" fmla="*/ 4084 h 292"/>
                              <a:gd name="T108" fmla="+- 0 3974 3814"/>
                              <a:gd name="T109" fmla="*/ T108 w 420"/>
                              <a:gd name="T110" fmla="+- 0 4066 4000"/>
                              <a:gd name="T111" fmla="*/ 4066 h 292"/>
                              <a:gd name="T112" fmla="+- 0 3961 3814"/>
                              <a:gd name="T113" fmla="*/ T112 w 420"/>
                              <a:gd name="T114" fmla="+- 0 4048 4000"/>
                              <a:gd name="T115" fmla="*/ 4048 h 292"/>
                              <a:gd name="T116" fmla="+- 0 3946 3814"/>
                              <a:gd name="T117" fmla="*/ T116 w 420"/>
                              <a:gd name="T118" fmla="+- 0 4033 4000"/>
                              <a:gd name="T119" fmla="*/ 4033 h 292"/>
                              <a:gd name="T120" fmla="+- 0 3929 3814"/>
                              <a:gd name="T121" fmla="*/ T120 w 420"/>
                              <a:gd name="T122" fmla="+- 0 4019 4000"/>
                              <a:gd name="T123" fmla="*/ 4019 h 292"/>
                              <a:gd name="T124" fmla="+- 0 3927 3814"/>
                              <a:gd name="T125" fmla="*/ T124 w 420"/>
                              <a:gd name="T126" fmla="+- 0 4020 4000"/>
                              <a:gd name="T127" fmla="*/ 4020 h 292"/>
                              <a:gd name="T128" fmla="+- 0 3938 3814"/>
                              <a:gd name="T129" fmla="*/ T128 w 420"/>
                              <a:gd name="T130" fmla="+- 0 4035 4000"/>
                              <a:gd name="T131" fmla="*/ 4035 h 292"/>
                              <a:gd name="T132" fmla="+- 0 3943 3814"/>
                              <a:gd name="T133" fmla="*/ T132 w 420"/>
                              <a:gd name="T134" fmla="+- 0 4055 4000"/>
                              <a:gd name="T135" fmla="*/ 4055 h 292"/>
                              <a:gd name="T136" fmla="+- 0 3943 3814"/>
                              <a:gd name="T137" fmla="*/ T136 w 420"/>
                              <a:gd name="T138" fmla="+- 0 4063 4000"/>
                              <a:gd name="T139" fmla="*/ 4063 h 292"/>
                              <a:gd name="T140" fmla="+- 0 3939 3814"/>
                              <a:gd name="T141" fmla="*/ T140 w 420"/>
                              <a:gd name="T142" fmla="+- 0 4085 4000"/>
                              <a:gd name="T143" fmla="*/ 4085 h 292"/>
                              <a:gd name="T144" fmla="+- 0 3928 3814"/>
                              <a:gd name="T145" fmla="*/ T144 w 420"/>
                              <a:gd name="T146" fmla="+- 0 4102 4000"/>
                              <a:gd name="T147" fmla="*/ 4102 h 292"/>
                              <a:gd name="T148" fmla="+- 0 3913 3814"/>
                              <a:gd name="T149" fmla="*/ T148 w 420"/>
                              <a:gd name="T150" fmla="+- 0 4115 4000"/>
                              <a:gd name="T151" fmla="*/ 4115 h 292"/>
                              <a:gd name="T152" fmla="+- 0 3932 3814"/>
                              <a:gd name="T153" fmla="*/ T152 w 420"/>
                              <a:gd name="T154" fmla="+- 0 4126 4000"/>
                              <a:gd name="T155" fmla="*/ 412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0" h="292">
                                <a:moveTo>
                                  <a:pt x="118" y="126"/>
                                </a:moveTo>
                                <a:lnTo>
                                  <a:pt x="132" y="140"/>
                                </a:lnTo>
                                <a:lnTo>
                                  <a:pt x="139" y="159"/>
                                </a:lnTo>
                                <a:lnTo>
                                  <a:pt x="141" y="178"/>
                                </a:lnTo>
                                <a:lnTo>
                                  <a:pt x="138" y="202"/>
                                </a:lnTo>
                                <a:lnTo>
                                  <a:pt x="129" y="221"/>
                                </a:lnTo>
                                <a:lnTo>
                                  <a:pt x="114" y="234"/>
                                </a:lnTo>
                                <a:lnTo>
                                  <a:pt x="94" y="242"/>
                                </a:lnTo>
                                <a:lnTo>
                                  <a:pt x="68" y="245"/>
                                </a:lnTo>
                                <a:lnTo>
                                  <a:pt x="0" y="245"/>
                                </a:lnTo>
                                <a:lnTo>
                                  <a:pt x="45" y="293"/>
                                </a:lnTo>
                                <a:lnTo>
                                  <a:pt x="111" y="293"/>
                                </a:lnTo>
                                <a:lnTo>
                                  <a:pt x="141" y="288"/>
                                </a:lnTo>
                                <a:lnTo>
                                  <a:pt x="163" y="278"/>
                                </a:lnTo>
                                <a:lnTo>
                                  <a:pt x="177" y="262"/>
                                </a:lnTo>
                                <a:lnTo>
                                  <a:pt x="184" y="245"/>
                                </a:lnTo>
                                <a:lnTo>
                                  <a:pt x="186" y="227"/>
                                </a:lnTo>
                                <a:lnTo>
                                  <a:pt x="183" y="206"/>
                                </a:lnTo>
                                <a:lnTo>
                                  <a:pt x="174" y="187"/>
                                </a:lnTo>
                                <a:lnTo>
                                  <a:pt x="160" y="170"/>
                                </a:lnTo>
                                <a:lnTo>
                                  <a:pt x="145" y="158"/>
                                </a:lnTo>
                                <a:lnTo>
                                  <a:pt x="143" y="156"/>
                                </a:lnTo>
                                <a:lnTo>
                                  <a:pt x="159" y="142"/>
                                </a:lnTo>
                                <a:lnTo>
                                  <a:pt x="168" y="124"/>
                                </a:lnTo>
                                <a:lnTo>
                                  <a:pt x="172" y="103"/>
                                </a:lnTo>
                                <a:lnTo>
                                  <a:pt x="172" y="102"/>
                                </a:lnTo>
                                <a:lnTo>
                                  <a:pt x="168" y="84"/>
                                </a:lnTo>
                                <a:lnTo>
                                  <a:pt x="160" y="66"/>
                                </a:lnTo>
                                <a:lnTo>
                                  <a:pt x="147" y="48"/>
                                </a:lnTo>
                                <a:lnTo>
                                  <a:pt x="132" y="33"/>
                                </a:lnTo>
                                <a:lnTo>
                                  <a:pt x="115" y="19"/>
                                </a:lnTo>
                                <a:lnTo>
                                  <a:pt x="113" y="20"/>
                                </a:lnTo>
                                <a:lnTo>
                                  <a:pt x="124" y="35"/>
                                </a:lnTo>
                                <a:lnTo>
                                  <a:pt x="129" y="55"/>
                                </a:lnTo>
                                <a:lnTo>
                                  <a:pt x="129" y="63"/>
                                </a:lnTo>
                                <a:lnTo>
                                  <a:pt x="125" y="85"/>
                                </a:lnTo>
                                <a:lnTo>
                                  <a:pt x="114" y="102"/>
                                </a:lnTo>
                                <a:lnTo>
                                  <a:pt x="99" y="115"/>
                                </a:lnTo>
                                <a:lnTo>
                                  <a:pt x="1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859" y="3898"/>
                            <a:ext cx="4773" cy="2987"/>
                          </a:xfrm>
                          <a:custGeom>
                            <a:avLst/>
                            <a:gdLst>
                              <a:gd name="T0" fmla="+- 0 5596 859"/>
                              <a:gd name="T1" fmla="*/ T0 w 4773"/>
                              <a:gd name="T2" fmla="+- 0 5009 3898"/>
                              <a:gd name="T3" fmla="*/ 5009 h 2987"/>
                              <a:gd name="T4" fmla="+- 0 5607 859"/>
                              <a:gd name="T5" fmla="*/ T4 w 4773"/>
                              <a:gd name="T6" fmla="+- 0 5073 3898"/>
                              <a:gd name="T7" fmla="*/ 5073 h 2987"/>
                              <a:gd name="T8" fmla="+- 0 5616 859"/>
                              <a:gd name="T9" fmla="*/ T8 w 4773"/>
                              <a:gd name="T10" fmla="+- 0 5143 3898"/>
                              <a:gd name="T11" fmla="*/ 5143 h 2987"/>
                              <a:gd name="T12" fmla="+- 0 5624 859"/>
                              <a:gd name="T13" fmla="*/ T12 w 4773"/>
                              <a:gd name="T14" fmla="+- 0 5219 3898"/>
                              <a:gd name="T15" fmla="*/ 5219 h 2987"/>
                              <a:gd name="T16" fmla="+- 0 5629 859"/>
                              <a:gd name="T17" fmla="*/ T16 w 4773"/>
                              <a:gd name="T18" fmla="+- 0 5299 3898"/>
                              <a:gd name="T19" fmla="*/ 5299 h 2987"/>
                              <a:gd name="T20" fmla="+- 0 5632 859"/>
                              <a:gd name="T21" fmla="*/ T20 w 4773"/>
                              <a:gd name="T22" fmla="+- 0 5383 3898"/>
                              <a:gd name="T23" fmla="*/ 5383 h 2987"/>
                              <a:gd name="T24" fmla="+- 0 5633 859"/>
                              <a:gd name="T25" fmla="*/ T24 w 4773"/>
                              <a:gd name="T26" fmla="+- 0 5471 3898"/>
                              <a:gd name="T27" fmla="*/ 5471 h 2987"/>
                              <a:gd name="T28" fmla="+- 0 5632 859"/>
                              <a:gd name="T29" fmla="*/ T28 w 4773"/>
                              <a:gd name="T30" fmla="+- 0 5562 3898"/>
                              <a:gd name="T31" fmla="*/ 5562 h 2987"/>
                              <a:gd name="T32" fmla="+- 0 5629 859"/>
                              <a:gd name="T33" fmla="*/ T32 w 4773"/>
                              <a:gd name="T34" fmla="+- 0 5654 3898"/>
                              <a:gd name="T35" fmla="*/ 5654 h 2987"/>
                              <a:gd name="T36" fmla="+- 0 5624 859"/>
                              <a:gd name="T37" fmla="*/ T36 w 4773"/>
                              <a:gd name="T38" fmla="+- 0 5748 3898"/>
                              <a:gd name="T39" fmla="*/ 5748 h 2987"/>
                              <a:gd name="T40" fmla="+- 0 5618 859"/>
                              <a:gd name="T41" fmla="*/ T40 w 4773"/>
                              <a:gd name="T42" fmla="+- 0 5842 3898"/>
                              <a:gd name="T43" fmla="*/ 5842 h 2987"/>
                              <a:gd name="T44" fmla="+- 0 5609 859"/>
                              <a:gd name="T45" fmla="*/ T44 w 4773"/>
                              <a:gd name="T46" fmla="+- 0 5936 3898"/>
                              <a:gd name="T47" fmla="*/ 5936 h 2987"/>
                              <a:gd name="T48" fmla="+- 0 5599 859"/>
                              <a:gd name="T49" fmla="*/ T48 w 4773"/>
                              <a:gd name="T50" fmla="+- 0 6029 3898"/>
                              <a:gd name="T51" fmla="*/ 6029 h 2987"/>
                              <a:gd name="T52" fmla="+- 0 5587 859"/>
                              <a:gd name="T53" fmla="*/ T52 w 4773"/>
                              <a:gd name="T54" fmla="+- 0 6120 3898"/>
                              <a:gd name="T55" fmla="*/ 6120 h 2987"/>
                              <a:gd name="T56" fmla="+- 0 5573 859"/>
                              <a:gd name="T57" fmla="*/ T56 w 4773"/>
                              <a:gd name="T58" fmla="+- 0 6209 3898"/>
                              <a:gd name="T59" fmla="*/ 6209 h 2987"/>
                              <a:gd name="T60" fmla="+- 0 5558 859"/>
                              <a:gd name="T61" fmla="*/ T60 w 4773"/>
                              <a:gd name="T62" fmla="+- 0 6295 3898"/>
                              <a:gd name="T63" fmla="*/ 6295 h 2987"/>
                              <a:gd name="T64" fmla="+- 0 5541 859"/>
                              <a:gd name="T65" fmla="*/ T64 w 4773"/>
                              <a:gd name="T66" fmla="+- 0 6378 3898"/>
                              <a:gd name="T67" fmla="*/ 6378 h 2987"/>
                              <a:gd name="T68" fmla="+- 0 5522 859"/>
                              <a:gd name="T69" fmla="*/ T68 w 4773"/>
                              <a:gd name="T70" fmla="+- 0 6456 3898"/>
                              <a:gd name="T71" fmla="*/ 6456 h 2987"/>
                              <a:gd name="T72" fmla="+- 0 5502 859"/>
                              <a:gd name="T73" fmla="*/ T72 w 4773"/>
                              <a:gd name="T74" fmla="+- 0 6528 3898"/>
                              <a:gd name="T75" fmla="*/ 6528 h 2987"/>
                              <a:gd name="T76" fmla="+- 0 5480 859"/>
                              <a:gd name="T77" fmla="*/ T76 w 4773"/>
                              <a:gd name="T78" fmla="+- 0 6595 3898"/>
                              <a:gd name="T79" fmla="*/ 6595 h 2987"/>
                              <a:gd name="T80" fmla="+- 0 5457 859"/>
                              <a:gd name="T81" fmla="*/ T80 w 4773"/>
                              <a:gd name="T82" fmla="+- 0 6656 3898"/>
                              <a:gd name="T83" fmla="*/ 6656 h 2987"/>
                              <a:gd name="T84" fmla="+- 0 5418 859"/>
                              <a:gd name="T85" fmla="*/ T84 w 4773"/>
                              <a:gd name="T86" fmla="+- 0 6711 3898"/>
                              <a:gd name="T87" fmla="*/ 6711 h 2987"/>
                              <a:gd name="T88" fmla="+- 0 5373 859"/>
                              <a:gd name="T89" fmla="*/ T88 w 4773"/>
                              <a:gd name="T90" fmla="+- 0 6721 3898"/>
                              <a:gd name="T91" fmla="*/ 6721 h 2987"/>
                              <a:gd name="T92" fmla="+- 0 5356 859"/>
                              <a:gd name="T93" fmla="*/ T92 w 4773"/>
                              <a:gd name="T94" fmla="+- 0 6719 3898"/>
                              <a:gd name="T95" fmla="*/ 6719 h 2987"/>
                              <a:gd name="T96" fmla="+- 0 5336 859"/>
                              <a:gd name="T97" fmla="*/ T96 w 4773"/>
                              <a:gd name="T98" fmla="+- 0 6717 3898"/>
                              <a:gd name="T99" fmla="*/ 6717 h 2987"/>
                              <a:gd name="T100" fmla="+- 0 5324 859"/>
                              <a:gd name="T101" fmla="*/ T100 w 4773"/>
                              <a:gd name="T102" fmla="+- 0 6716 3898"/>
                              <a:gd name="T103" fmla="*/ 6716 h 2987"/>
                              <a:gd name="T104" fmla="+- 0 5242 859"/>
                              <a:gd name="T105" fmla="*/ T104 w 4773"/>
                              <a:gd name="T106" fmla="+- 0 6712 3898"/>
                              <a:gd name="T107" fmla="*/ 6712 h 2987"/>
                              <a:gd name="T108" fmla="+- 0 5185 859"/>
                              <a:gd name="T109" fmla="*/ T108 w 4773"/>
                              <a:gd name="T110" fmla="+- 0 6708 3898"/>
                              <a:gd name="T111" fmla="*/ 6708 h 2987"/>
                              <a:gd name="T112" fmla="+- 0 5119 859"/>
                              <a:gd name="T113" fmla="*/ T112 w 4773"/>
                              <a:gd name="T114" fmla="+- 0 6705 3898"/>
                              <a:gd name="T115" fmla="*/ 6705 h 2987"/>
                              <a:gd name="T116" fmla="+- 0 5047 859"/>
                              <a:gd name="T117" fmla="*/ T116 w 4773"/>
                              <a:gd name="T118" fmla="+- 0 6701 3898"/>
                              <a:gd name="T119" fmla="*/ 6701 h 2987"/>
                              <a:gd name="T120" fmla="+- 0 4968 859"/>
                              <a:gd name="T121" fmla="*/ T120 w 4773"/>
                              <a:gd name="T122" fmla="+- 0 6696 3898"/>
                              <a:gd name="T123" fmla="*/ 6696 h 2987"/>
                              <a:gd name="T124" fmla="+- 0 4885 859"/>
                              <a:gd name="T125" fmla="*/ T124 w 4773"/>
                              <a:gd name="T126" fmla="+- 0 6692 3898"/>
                              <a:gd name="T127" fmla="*/ 6692 h 2987"/>
                              <a:gd name="T128" fmla="+- 0 4798 859"/>
                              <a:gd name="T129" fmla="*/ T128 w 4773"/>
                              <a:gd name="T130" fmla="+- 0 6687 3898"/>
                              <a:gd name="T131" fmla="*/ 6687 h 2987"/>
                              <a:gd name="T132" fmla="+- 0 4710 859"/>
                              <a:gd name="T133" fmla="*/ T132 w 4773"/>
                              <a:gd name="T134" fmla="+- 0 6682 3898"/>
                              <a:gd name="T135" fmla="*/ 6682 h 2987"/>
                              <a:gd name="T136" fmla="+- 0 4621 859"/>
                              <a:gd name="T137" fmla="*/ T136 w 4773"/>
                              <a:gd name="T138" fmla="+- 0 6678 3898"/>
                              <a:gd name="T139" fmla="*/ 6678 h 2987"/>
                              <a:gd name="T140" fmla="+- 0 4533 859"/>
                              <a:gd name="T141" fmla="*/ T140 w 4773"/>
                              <a:gd name="T142" fmla="+- 0 6673 3898"/>
                              <a:gd name="T143" fmla="*/ 6673 h 2987"/>
                              <a:gd name="T144" fmla="+- 0 4448 859"/>
                              <a:gd name="T145" fmla="*/ T144 w 4773"/>
                              <a:gd name="T146" fmla="+- 0 6668 3898"/>
                              <a:gd name="T147" fmla="*/ 6668 h 2987"/>
                              <a:gd name="T148" fmla="+- 0 4366 859"/>
                              <a:gd name="T149" fmla="*/ T148 w 4773"/>
                              <a:gd name="T150" fmla="+- 0 6664 3898"/>
                              <a:gd name="T151" fmla="*/ 6664 h 2987"/>
                              <a:gd name="T152" fmla="+- 0 4288 859"/>
                              <a:gd name="T153" fmla="*/ T152 w 4773"/>
                              <a:gd name="T154" fmla="+- 0 6660 3898"/>
                              <a:gd name="T155" fmla="*/ 6660 h 2987"/>
                              <a:gd name="T156" fmla="+- 0 4217 859"/>
                              <a:gd name="T157" fmla="*/ T156 w 4773"/>
                              <a:gd name="T158" fmla="+- 0 6656 3898"/>
                              <a:gd name="T159" fmla="*/ 6656 h 2987"/>
                              <a:gd name="T160" fmla="+- 0 4154 859"/>
                              <a:gd name="T161" fmla="*/ T160 w 4773"/>
                              <a:gd name="T162" fmla="+- 0 6653 3898"/>
                              <a:gd name="T163" fmla="*/ 6653 h 2987"/>
                              <a:gd name="T164" fmla="+- 0 4100 859"/>
                              <a:gd name="T165" fmla="*/ T164 w 4773"/>
                              <a:gd name="T166" fmla="+- 0 6650 3898"/>
                              <a:gd name="T167" fmla="*/ 6650 h 2987"/>
                              <a:gd name="T168" fmla="+- 0 4024 859"/>
                              <a:gd name="T169" fmla="*/ T168 w 4773"/>
                              <a:gd name="T170" fmla="+- 0 6647 3898"/>
                              <a:gd name="T171" fmla="*/ 6647 h 2987"/>
                              <a:gd name="T172" fmla="+- 0 3967 859"/>
                              <a:gd name="T173" fmla="*/ T172 w 4773"/>
                              <a:gd name="T174" fmla="+- 0 6645 3898"/>
                              <a:gd name="T175" fmla="*/ 6645 h 2987"/>
                              <a:gd name="T176" fmla="+- 0 3948 859"/>
                              <a:gd name="T177" fmla="*/ T176 w 4773"/>
                              <a:gd name="T178" fmla="+- 0 6646 3898"/>
                              <a:gd name="T179" fmla="*/ 6646 h 2987"/>
                              <a:gd name="T180" fmla="+- 0 3888 859"/>
                              <a:gd name="T181" fmla="*/ T180 w 4773"/>
                              <a:gd name="T182" fmla="+- 0 6650 3898"/>
                              <a:gd name="T183" fmla="*/ 6650 h 2987"/>
                              <a:gd name="T184" fmla="+- 0 3828 859"/>
                              <a:gd name="T185" fmla="*/ T184 w 4773"/>
                              <a:gd name="T186" fmla="+- 0 6662 3898"/>
                              <a:gd name="T187" fmla="*/ 6662 h 2987"/>
                              <a:gd name="T188" fmla="+- 0 3769 859"/>
                              <a:gd name="T189" fmla="*/ T188 w 4773"/>
                              <a:gd name="T190" fmla="+- 0 6682 3898"/>
                              <a:gd name="T191" fmla="*/ 6682 h 2987"/>
                              <a:gd name="T192" fmla="+- 0 3742 859"/>
                              <a:gd name="T193" fmla="*/ T192 w 4773"/>
                              <a:gd name="T194" fmla="+- 0 6696 3898"/>
                              <a:gd name="T195" fmla="*/ 6696 h 2987"/>
                              <a:gd name="T196" fmla="+- 0 3728 859"/>
                              <a:gd name="T197" fmla="*/ T196 w 4773"/>
                              <a:gd name="T198" fmla="+- 0 6703 3898"/>
                              <a:gd name="T199" fmla="*/ 6703 h 2987"/>
                              <a:gd name="T200" fmla="+- 0 3670 859"/>
                              <a:gd name="T201" fmla="*/ T200 w 4773"/>
                              <a:gd name="T202" fmla="+- 0 6728 3898"/>
                              <a:gd name="T203" fmla="*/ 6728 h 2987"/>
                              <a:gd name="T204" fmla="+- 0 3593 859"/>
                              <a:gd name="T205" fmla="*/ T204 w 4773"/>
                              <a:gd name="T206" fmla="+- 0 6756 3898"/>
                              <a:gd name="T207" fmla="*/ 6756 h 2987"/>
                              <a:gd name="T208" fmla="+- 0 3535 859"/>
                              <a:gd name="T209" fmla="*/ T208 w 4773"/>
                              <a:gd name="T210" fmla="+- 0 6775 3898"/>
                              <a:gd name="T211" fmla="*/ 6775 h 2987"/>
                              <a:gd name="T212" fmla="+- 0 3474 859"/>
                              <a:gd name="T213" fmla="*/ T212 w 4773"/>
                              <a:gd name="T214" fmla="+- 0 6793 3898"/>
                              <a:gd name="T215" fmla="*/ 6793 h 2987"/>
                              <a:gd name="T216" fmla="+- 0 3411 859"/>
                              <a:gd name="T217" fmla="*/ T216 w 4773"/>
                              <a:gd name="T218" fmla="+- 0 6811 3898"/>
                              <a:gd name="T219" fmla="*/ 6811 h 2987"/>
                              <a:gd name="T220" fmla="+- 0 3348 859"/>
                              <a:gd name="T221" fmla="*/ T220 w 4773"/>
                              <a:gd name="T222" fmla="+- 0 6826 3898"/>
                              <a:gd name="T223" fmla="*/ 6826 h 2987"/>
                              <a:gd name="T224" fmla="+- 0 3288 859"/>
                              <a:gd name="T225" fmla="*/ T224 w 4773"/>
                              <a:gd name="T226" fmla="+- 0 6839 3898"/>
                              <a:gd name="T227" fmla="*/ 6839 h 2987"/>
                              <a:gd name="T228" fmla="+- 0 3207 859"/>
                              <a:gd name="T229" fmla="*/ T228 w 4773"/>
                              <a:gd name="T230" fmla="+- 0 6852 3898"/>
                              <a:gd name="T231" fmla="*/ 6852 h 2987"/>
                              <a:gd name="T232" fmla="+- 0 3131 859"/>
                              <a:gd name="T233" fmla="*/ T232 w 4773"/>
                              <a:gd name="T234" fmla="+- 0 6858 3898"/>
                              <a:gd name="T235" fmla="*/ 6858 h 2987"/>
                              <a:gd name="T236" fmla="+- 0 3008 859"/>
                              <a:gd name="T237" fmla="*/ T236 w 4773"/>
                              <a:gd name="T238" fmla="+- 0 6864 3898"/>
                              <a:gd name="T239" fmla="*/ 6864 h 2987"/>
                              <a:gd name="T240" fmla="+- 0 2933 859"/>
                              <a:gd name="T241" fmla="*/ T240 w 4773"/>
                              <a:gd name="T242" fmla="+- 0 6868 3898"/>
                              <a:gd name="T243" fmla="*/ 6868 h 2987"/>
                              <a:gd name="T244" fmla="+- 0 2850 859"/>
                              <a:gd name="T245" fmla="*/ T244 w 4773"/>
                              <a:gd name="T246" fmla="+- 0 6871 3898"/>
                              <a:gd name="T247" fmla="*/ 6871 h 2987"/>
                              <a:gd name="T248" fmla="+- 0 2760 859"/>
                              <a:gd name="T249" fmla="*/ T248 w 4773"/>
                              <a:gd name="T250" fmla="+- 0 6874 3898"/>
                              <a:gd name="T251" fmla="*/ 6874 h 2987"/>
                              <a:gd name="T252" fmla="+- 0 2666 859"/>
                              <a:gd name="T253" fmla="*/ T252 w 4773"/>
                              <a:gd name="T254" fmla="+- 0 6877 3898"/>
                              <a:gd name="T255" fmla="*/ 6877 h 2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773" h="2987">
                                <a:moveTo>
                                  <a:pt x="4737" y="1111"/>
                                </a:moveTo>
                                <a:lnTo>
                                  <a:pt x="4748" y="1175"/>
                                </a:lnTo>
                                <a:lnTo>
                                  <a:pt x="4757" y="1245"/>
                                </a:lnTo>
                                <a:lnTo>
                                  <a:pt x="4765" y="1321"/>
                                </a:lnTo>
                                <a:lnTo>
                                  <a:pt x="4770" y="1401"/>
                                </a:lnTo>
                                <a:lnTo>
                                  <a:pt x="4773" y="1485"/>
                                </a:lnTo>
                                <a:lnTo>
                                  <a:pt x="4774" y="1573"/>
                                </a:lnTo>
                                <a:lnTo>
                                  <a:pt x="4773" y="1664"/>
                                </a:lnTo>
                                <a:lnTo>
                                  <a:pt x="4770" y="1756"/>
                                </a:lnTo>
                                <a:lnTo>
                                  <a:pt x="4765" y="1850"/>
                                </a:lnTo>
                                <a:lnTo>
                                  <a:pt x="4759" y="1944"/>
                                </a:lnTo>
                                <a:lnTo>
                                  <a:pt x="4750" y="2038"/>
                                </a:lnTo>
                                <a:lnTo>
                                  <a:pt x="4740" y="2131"/>
                                </a:lnTo>
                                <a:lnTo>
                                  <a:pt x="4728" y="2222"/>
                                </a:lnTo>
                                <a:lnTo>
                                  <a:pt x="4714" y="2311"/>
                                </a:lnTo>
                                <a:lnTo>
                                  <a:pt x="4699" y="2397"/>
                                </a:lnTo>
                                <a:lnTo>
                                  <a:pt x="4682" y="2480"/>
                                </a:lnTo>
                                <a:lnTo>
                                  <a:pt x="4663" y="2558"/>
                                </a:lnTo>
                                <a:lnTo>
                                  <a:pt x="4643" y="2630"/>
                                </a:lnTo>
                                <a:lnTo>
                                  <a:pt x="4621" y="2697"/>
                                </a:lnTo>
                                <a:lnTo>
                                  <a:pt x="4598" y="2758"/>
                                </a:lnTo>
                                <a:lnTo>
                                  <a:pt x="4559" y="2813"/>
                                </a:lnTo>
                                <a:lnTo>
                                  <a:pt x="4514" y="2823"/>
                                </a:lnTo>
                                <a:lnTo>
                                  <a:pt x="4497" y="2821"/>
                                </a:lnTo>
                                <a:lnTo>
                                  <a:pt x="4477" y="2819"/>
                                </a:lnTo>
                                <a:lnTo>
                                  <a:pt x="4465" y="2818"/>
                                </a:lnTo>
                                <a:lnTo>
                                  <a:pt x="4383" y="2814"/>
                                </a:lnTo>
                                <a:lnTo>
                                  <a:pt x="4326" y="2810"/>
                                </a:lnTo>
                                <a:lnTo>
                                  <a:pt x="4260" y="2807"/>
                                </a:lnTo>
                                <a:lnTo>
                                  <a:pt x="4188" y="2803"/>
                                </a:lnTo>
                                <a:lnTo>
                                  <a:pt x="4109" y="2798"/>
                                </a:lnTo>
                                <a:lnTo>
                                  <a:pt x="4026" y="2794"/>
                                </a:lnTo>
                                <a:lnTo>
                                  <a:pt x="3939" y="2789"/>
                                </a:lnTo>
                                <a:lnTo>
                                  <a:pt x="3851" y="2784"/>
                                </a:lnTo>
                                <a:lnTo>
                                  <a:pt x="3762" y="2780"/>
                                </a:lnTo>
                                <a:lnTo>
                                  <a:pt x="3674" y="2775"/>
                                </a:lnTo>
                                <a:lnTo>
                                  <a:pt x="3589" y="2770"/>
                                </a:lnTo>
                                <a:lnTo>
                                  <a:pt x="3507" y="2766"/>
                                </a:lnTo>
                                <a:lnTo>
                                  <a:pt x="3429" y="2762"/>
                                </a:lnTo>
                                <a:lnTo>
                                  <a:pt x="3358" y="2758"/>
                                </a:lnTo>
                                <a:lnTo>
                                  <a:pt x="3295" y="2755"/>
                                </a:lnTo>
                                <a:lnTo>
                                  <a:pt x="3241" y="2752"/>
                                </a:lnTo>
                                <a:lnTo>
                                  <a:pt x="3165" y="2749"/>
                                </a:lnTo>
                                <a:lnTo>
                                  <a:pt x="3108" y="2747"/>
                                </a:lnTo>
                                <a:lnTo>
                                  <a:pt x="3089" y="2748"/>
                                </a:lnTo>
                                <a:lnTo>
                                  <a:pt x="3029" y="2752"/>
                                </a:lnTo>
                                <a:lnTo>
                                  <a:pt x="2969" y="2764"/>
                                </a:lnTo>
                                <a:lnTo>
                                  <a:pt x="2910" y="2784"/>
                                </a:lnTo>
                                <a:lnTo>
                                  <a:pt x="2883" y="2798"/>
                                </a:lnTo>
                                <a:lnTo>
                                  <a:pt x="2869" y="2805"/>
                                </a:lnTo>
                                <a:lnTo>
                                  <a:pt x="2811" y="2830"/>
                                </a:lnTo>
                                <a:lnTo>
                                  <a:pt x="2734" y="2858"/>
                                </a:lnTo>
                                <a:lnTo>
                                  <a:pt x="2676" y="2877"/>
                                </a:lnTo>
                                <a:lnTo>
                                  <a:pt x="2615" y="2895"/>
                                </a:lnTo>
                                <a:lnTo>
                                  <a:pt x="2552" y="2913"/>
                                </a:lnTo>
                                <a:lnTo>
                                  <a:pt x="2489" y="2928"/>
                                </a:lnTo>
                                <a:lnTo>
                                  <a:pt x="2429" y="2941"/>
                                </a:lnTo>
                                <a:lnTo>
                                  <a:pt x="2348" y="2954"/>
                                </a:lnTo>
                                <a:lnTo>
                                  <a:pt x="2272" y="2960"/>
                                </a:lnTo>
                                <a:lnTo>
                                  <a:pt x="2149" y="2966"/>
                                </a:lnTo>
                                <a:lnTo>
                                  <a:pt x="2074" y="2970"/>
                                </a:lnTo>
                                <a:lnTo>
                                  <a:pt x="1991" y="2973"/>
                                </a:lnTo>
                                <a:lnTo>
                                  <a:pt x="1901" y="2976"/>
                                </a:lnTo>
                                <a:lnTo>
                                  <a:pt x="1807" y="2979"/>
                                </a:lnTo>
                                <a:lnTo>
                                  <a:pt x="1709" y="2981"/>
                                </a:lnTo>
                                <a:lnTo>
                                  <a:pt x="1609" y="2984"/>
                                </a:lnTo>
                                <a:lnTo>
                                  <a:pt x="1508" y="2985"/>
                                </a:lnTo>
                                <a:lnTo>
                                  <a:pt x="1407" y="2986"/>
                                </a:lnTo>
                                <a:lnTo>
                                  <a:pt x="1308" y="2987"/>
                                </a:lnTo>
                                <a:lnTo>
                                  <a:pt x="1212" y="2987"/>
                                </a:lnTo>
                                <a:lnTo>
                                  <a:pt x="1121" y="2986"/>
                                </a:lnTo>
                                <a:lnTo>
                                  <a:pt x="1036" y="2984"/>
                                </a:lnTo>
                                <a:lnTo>
                                  <a:pt x="958" y="2982"/>
                                </a:lnTo>
                                <a:lnTo>
                                  <a:pt x="888" y="2978"/>
                                </a:lnTo>
                                <a:lnTo>
                                  <a:pt x="828" y="2973"/>
                                </a:lnTo>
                                <a:lnTo>
                                  <a:pt x="737" y="2961"/>
                                </a:lnTo>
                                <a:lnTo>
                                  <a:pt x="694" y="2955"/>
                                </a:lnTo>
                                <a:lnTo>
                                  <a:pt x="652" y="2949"/>
                                </a:lnTo>
                                <a:lnTo>
                                  <a:pt x="610" y="2943"/>
                                </a:lnTo>
                                <a:lnTo>
                                  <a:pt x="568" y="2936"/>
                                </a:lnTo>
                                <a:lnTo>
                                  <a:pt x="527" y="2928"/>
                                </a:lnTo>
                                <a:lnTo>
                                  <a:pt x="487" y="2920"/>
                                </a:lnTo>
                                <a:lnTo>
                                  <a:pt x="448" y="2911"/>
                                </a:lnTo>
                                <a:lnTo>
                                  <a:pt x="409" y="2901"/>
                                </a:lnTo>
                                <a:lnTo>
                                  <a:pt x="371" y="2890"/>
                                </a:lnTo>
                                <a:lnTo>
                                  <a:pt x="335" y="2877"/>
                                </a:lnTo>
                                <a:lnTo>
                                  <a:pt x="300" y="2862"/>
                                </a:lnTo>
                                <a:lnTo>
                                  <a:pt x="266" y="2846"/>
                                </a:lnTo>
                                <a:lnTo>
                                  <a:pt x="234" y="2828"/>
                                </a:lnTo>
                                <a:lnTo>
                                  <a:pt x="204" y="2807"/>
                                </a:lnTo>
                                <a:lnTo>
                                  <a:pt x="175" y="2784"/>
                                </a:lnTo>
                                <a:lnTo>
                                  <a:pt x="148" y="2759"/>
                                </a:lnTo>
                                <a:lnTo>
                                  <a:pt x="123" y="2730"/>
                                </a:lnTo>
                                <a:lnTo>
                                  <a:pt x="100" y="2699"/>
                                </a:lnTo>
                                <a:lnTo>
                                  <a:pt x="80" y="2665"/>
                                </a:lnTo>
                                <a:lnTo>
                                  <a:pt x="60" y="2626"/>
                                </a:lnTo>
                                <a:lnTo>
                                  <a:pt x="43" y="2591"/>
                                </a:lnTo>
                                <a:lnTo>
                                  <a:pt x="30" y="2557"/>
                                </a:lnTo>
                                <a:lnTo>
                                  <a:pt x="19" y="2524"/>
                                </a:lnTo>
                                <a:lnTo>
                                  <a:pt x="12" y="2490"/>
                                </a:lnTo>
                                <a:lnTo>
                                  <a:pt x="6" y="2455"/>
                                </a:lnTo>
                                <a:lnTo>
                                  <a:pt x="3" y="2416"/>
                                </a:lnTo>
                                <a:lnTo>
                                  <a:pt x="1" y="2374"/>
                                </a:lnTo>
                                <a:lnTo>
                                  <a:pt x="0" y="2350"/>
                                </a:lnTo>
                                <a:lnTo>
                                  <a:pt x="0" y="2326"/>
                                </a:lnTo>
                                <a:lnTo>
                                  <a:pt x="1" y="2299"/>
                                </a:lnTo>
                                <a:lnTo>
                                  <a:pt x="1" y="2282"/>
                                </a:lnTo>
                                <a:lnTo>
                                  <a:pt x="1" y="2248"/>
                                </a:lnTo>
                                <a:lnTo>
                                  <a:pt x="1" y="2201"/>
                                </a:lnTo>
                                <a:lnTo>
                                  <a:pt x="1" y="2145"/>
                                </a:lnTo>
                                <a:lnTo>
                                  <a:pt x="1" y="2079"/>
                                </a:lnTo>
                                <a:lnTo>
                                  <a:pt x="1" y="2006"/>
                                </a:lnTo>
                                <a:lnTo>
                                  <a:pt x="1" y="1926"/>
                                </a:lnTo>
                                <a:lnTo>
                                  <a:pt x="1" y="1841"/>
                                </a:lnTo>
                                <a:lnTo>
                                  <a:pt x="1" y="1753"/>
                                </a:lnTo>
                                <a:lnTo>
                                  <a:pt x="2" y="1661"/>
                                </a:lnTo>
                                <a:lnTo>
                                  <a:pt x="3" y="1568"/>
                                </a:lnTo>
                                <a:lnTo>
                                  <a:pt x="5" y="1475"/>
                                </a:lnTo>
                                <a:lnTo>
                                  <a:pt x="7" y="1383"/>
                                </a:lnTo>
                                <a:lnTo>
                                  <a:pt x="10" y="1294"/>
                                </a:lnTo>
                                <a:lnTo>
                                  <a:pt x="14" y="1208"/>
                                </a:lnTo>
                                <a:lnTo>
                                  <a:pt x="18" y="1128"/>
                                </a:lnTo>
                                <a:lnTo>
                                  <a:pt x="24" y="1054"/>
                                </a:lnTo>
                                <a:lnTo>
                                  <a:pt x="31" y="987"/>
                                </a:lnTo>
                                <a:lnTo>
                                  <a:pt x="38" y="929"/>
                                </a:lnTo>
                                <a:lnTo>
                                  <a:pt x="57" y="845"/>
                                </a:lnTo>
                                <a:lnTo>
                                  <a:pt x="79" y="788"/>
                                </a:lnTo>
                                <a:lnTo>
                                  <a:pt x="101" y="737"/>
                                </a:lnTo>
                                <a:lnTo>
                                  <a:pt x="137" y="672"/>
                                </a:lnTo>
                                <a:lnTo>
                                  <a:pt x="180" y="619"/>
                                </a:lnTo>
                                <a:lnTo>
                                  <a:pt x="231" y="573"/>
                                </a:lnTo>
                                <a:lnTo>
                                  <a:pt x="294" y="534"/>
                                </a:lnTo>
                                <a:lnTo>
                                  <a:pt x="345" y="511"/>
                                </a:lnTo>
                                <a:lnTo>
                                  <a:pt x="403" y="488"/>
                                </a:lnTo>
                                <a:lnTo>
                                  <a:pt x="468" y="469"/>
                                </a:lnTo>
                                <a:lnTo>
                                  <a:pt x="540" y="456"/>
                                </a:lnTo>
                                <a:lnTo>
                                  <a:pt x="616" y="449"/>
                                </a:lnTo>
                                <a:lnTo>
                                  <a:pt x="695" y="447"/>
                                </a:lnTo>
                                <a:lnTo>
                                  <a:pt x="735" y="448"/>
                                </a:lnTo>
                                <a:lnTo>
                                  <a:pt x="814" y="451"/>
                                </a:lnTo>
                                <a:lnTo>
                                  <a:pt x="891" y="458"/>
                                </a:lnTo>
                                <a:lnTo>
                                  <a:pt x="964" y="467"/>
                                </a:lnTo>
                                <a:lnTo>
                                  <a:pt x="1031" y="477"/>
                                </a:lnTo>
                                <a:lnTo>
                                  <a:pt x="1092" y="489"/>
                                </a:lnTo>
                                <a:lnTo>
                                  <a:pt x="1160" y="507"/>
                                </a:lnTo>
                                <a:lnTo>
                                  <a:pt x="1216" y="534"/>
                                </a:lnTo>
                                <a:lnTo>
                                  <a:pt x="1267" y="566"/>
                                </a:lnTo>
                                <a:lnTo>
                                  <a:pt x="1283" y="577"/>
                                </a:lnTo>
                                <a:lnTo>
                                  <a:pt x="1300" y="588"/>
                                </a:lnTo>
                                <a:lnTo>
                                  <a:pt x="1317" y="598"/>
                                </a:lnTo>
                                <a:lnTo>
                                  <a:pt x="1333" y="608"/>
                                </a:lnTo>
                                <a:lnTo>
                                  <a:pt x="1350" y="617"/>
                                </a:lnTo>
                                <a:lnTo>
                                  <a:pt x="1368" y="625"/>
                                </a:lnTo>
                                <a:lnTo>
                                  <a:pt x="1386" y="631"/>
                                </a:lnTo>
                                <a:lnTo>
                                  <a:pt x="1402" y="636"/>
                                </a:lnTo>
                                <a:lnTo>
                                  <a:pt x="1424" y="639"/>
                                </a:lnTo>
                                <a:lnTo>
                                  <a:pt x="1443" y="637"/>
                                </a:lnTo>
                                <a:lnTo>
                                  <a:pt x="1458" y="631"/>
                                </a:lnTo>
                                <a:lnTo>
                                  <a:pt x="1470" y="622"/>
                                </a:lnTo>
                                <a:lnTo>
                                  <a:pt x="1478" y="610"/>
                                </a:lnTo>
                                <a:lnTo>
                                  <a:pt x="1483" y="597"/>
                                </a:lnTo>
                                <a:lnTo>
                                  <a:pt x="1484" y="583"/>
                                </a:lnTo>
                                <a:lnTo>
                                  <a:pt x="1481" y="570"/>
                                </a:lnTo>
                                <a:lnTo>
                                  <a:pt x="1474" y="557"/>
                                </a:lnTo>
                                <a:lnTo>
                                  <a:pt x="1464" y="547"/>
                                </a:lnTo>
                                <a:lnTo>
                                  <a:pt x="1449" y="540"/>
                                </a:lnTo>
                                <a:lnTo>
                                  <a:pt x="1425" y="534"/>
                                </a:lnTo>
                                <a:lnTo>
                                  <a:pt x="1406" y="529"/>
                                </a:lnTo>
                                <a:lnTo>
                                  <a:pt x="1387" y="520"/>
                                </a:lnTo>
                                <a:lnTo>
                                  <a:pt x="1370" y="509"/>
                                </a:lnTo>
                                <a:lnTo>
                                  <a:pt x="1356" y="493"/>
                                </a:lnTo>
                                <a:lnTo>
                                  <a:pt x="1345" y="472"/>
                                </a:lnTo>
                                <a:lnTo>
                                  <a:pt x="1339" y="445"/>
                                </a:lnTo>
                                <a:lnTo>
                                  <a:pt x="1339" y="420"/>
                                </a:lnTo>
                                <a:lnTo>
                                  <a:pt x="1343" y="400"/>
                                </a:lnTo>
                                <a:lnTo>
                                  <a:pt x="1347" y="386"/>
                                </a:lnTo>
                                <a:lnTo>
                                  <a:pt x="1361" y="354"/>
                                </a:lnTo>
                                <a:lnTo>
                                  <a:pt x="1376" y="332"/>
                                </a:lnTo>
                                <a:lnTo>
                                  <a:pt x="1392" y="312"/>
                                </a:lnTo>
                                <a:lnTo>
                                  <a:pt x="1407" y="296"/>
                                </a:lnTo>
                                <a:lnTo>
                                  <a:pt x="1417" y="285"/>
                                </a:lnTo>
                                <a:lnTo>
                                  <a:pt x="1422" y="280"/>
                                </a:lnTo>
                                <a:lnTo>
                                  <a:pt x="1406" y="288"/>
                                </a:lnTo>
                                <a:lnTo>
                                  <a:pt x="1391" y="299"/>
                                </a:lnTo>
                                <a:lnTo>
                                  <a:pt x="1377" y="312"/>
                                </a:lnTo>
                                <a:lnTo>
                                  <a:pt x="1364" y="327"/>
                                </a:lnTo>
                                <a:lnTo>
                                  <a:pt x="1353" y="344"/>
                                </a:lnTo>
                                <a:lnTo>
                                  <a:pt x="1344" y="362"/>
                                </a:lnTo>
                                <a:lnTo>
                                  <a:pt x="1338" y="381"/>
                                </a:lnTo>
                                <a:lnTo>
                                  <a:pt x="1334" y="401"/>
                                </a:lnTo>
                                <a:lnTo>
                                  <a:pt x="1333" y="421"/>
                                </a:lnTo>
                                <a:lnTo>
                                  <a:pt x="1336" y="442"/>
                                </a:lnTo>
                                <a:lnTo>
                                  <a:pt x="1337" y="444"/>
                                </a:lnTo>
                                <a:lnTo>
                                  <a:pt x="1340" y="464"/>
                                </a:lnTo>
                                <a:lnTo>
                                  <a:pt x="1338" y="480"/>
                                </a:lnTo>
                                <a:lnTo>
                                  <a:pt x="1332" y="493"/>
                                </a:lnTo>
                                <a:lnTo>
                                  <a:pt x="1322" y="503"/>
                                </a:lnTo>
                                <a:lnTo>
                                  <a:pt x="1308" y="510"/>
                                </a:lnTo>
                                <a:lnTo>
                                  <a:pt x="1291" y="513"/>
                                </a:lnTo>
                                <a:lnTo>
                                  <a:pt x="1269" y="513"/>
                                </a:lnTo>
                                <a:lnTo>
                                  <a:pt x="1245" y="509"/>
                                </a:lnTo>
                                <a:lnTo>
                                  <a:pt x="1232" y="506"/>
                                </a:lnTo>
                                <a:lnTo>
                                  <a:pt x="1209" y="500"/>
                                </a:lnTo>
                                <a:lnTo>
                                  <a:pt x="1187" y="495"/>
                                </a:lnTo>
                                <a:lnTo>
                                  <a:pt x="1165" y="490"/>
                                </a:lnTo>
                                <a:lnTo>
                                  <a:pt x="1145" y="486"/>
                                </a:lnTo>
                                <a:lnTo>
                                  <a:pt x="1125" y="483"/>
                                </a:lnTo>
                                <a:lnTo>
                                  <a:pt x="1107" y="480"/>
                                </a:lnTo>
                                <a:lnTo>
                                  <a:pt x="1089" y="477"/>
                                </a:lnTo>
                                <a:lnTo>
                                  <a:pt x="1072" y="475"/>
                                </a:lnTo>
                                <a:lnTo>
                                  <a:pt x="1062" y="474"/>
                                </a:lnTo>
                                <a:lnTo>
                                  <a:pt x="1033" y="469"/>
                                </a:lnTo>
                                <a:lnTo>
                                  <a:pt x="966" y="458"/>
                                </a:lnTo>
                                <a:lnTo>
                                  <a:pt x="904" y="446"/>
                                </a:lnTo>
                                <a:lnTo>
                                  <a:pt x="867" y="389"/>
                                </a:lnTo>
                                <a:lnTo>
                                  <a:pt x="868" y="371"/>
                                </a:lnTo>
                                <a:lnTo>
                                  <a:pt x="883" y="309"/>
                                </a:lnTo>
                                <a:lnTo>
                                  <a:pt x="916" y="245"/>
                                </a:lnTo>
                                <a:lnTo>
                                  <a:pt x="957" y="192"/>
                                </a:lnTo>
                                <a:lnTo>
                                  <a:pt x="1006" y="145"/>
                                </a:lnTo>
                                <a:lnTo>
                                  <a:pt x="1055" y="108"/>
                                </a:lnTo>
                                <a:lnTo>
                                  <a:pt x="1119" y="72"/>
                                </a:lnTo>
                                <a:lnTo>
                                  <a:pt x="1200" y="39"/>
                                </a:lnTo>
                                <a:lnTo>
                                  <a:pt x="1282" y="16"/>
                                </a:lnTo>
                                <a:lnTo>
                                  <a:pt x="1362" y="4"/>
                                </a:lnTo>
                                <a:lnTo>
                                  <a:pt x="1446" y="0"/>
                                </a:lnTo>
                                <a:lnTo>
                                  <a:pt x="1475" y="0"/>
                                </a:lnTo>
                                <a:lnTo>
                                  <a:pt x="1563" y="9"/>
                                </a:lnTo>
                                <a:lnTo>
                                  <a:pt x="1624" y="21"/>
                                </a:lnTo>
                                <a:lnTo>
                                  <a:pt x="1686" y="37"/>
                                </a:lnTo>
                                <a:lnTo>
                                  <a:pt x="1749" y="59"/>
                                </a:lnTo>
                                <a:lnTo>
                                  <a:pt x="1827" y="92"/>
                                </a:lnTo>
                                <a:lnTo>
                                  <a:pt x="1930" y="145"/>
                                </a:lnTo>
                                <a:lnTo>
                                  <a:pt x="1987" y="176"/>
                                </a:lnTo>
                                <a:lnTo>
                                  <a:pt x="2045" y="211"/>
                                </a:lnTo>
                                <a:lnTo>
                                  <a:pt x="2106" y="247"/>
                                </a:lnTo>
                                <a:lnTo>
                                  <a:pt x="2168" y="286"/>
                                </a:lnTo>
                                <a:lnTo>
                                  <a:pt x="2230" y="326"/>
                                </a:lnTo>
                                <a:lnTo>
                                  <a:pt x="2293" y="368"/>
                                </a:lnTo>
                                <a:lnTo>
                                  <a:pt x="2355" y="410"/>
                                </a:lnTo>
                                <a:lnTo>
                                  <a:pt x="2417" y="453"/>
                                </a:lnTo>
                                <a:lnTo>
                                  <a:pt x="2477" y="495"/>
                                </a:lnTo>
                                <a:lnTo>
                                  <a:pt x="2535" y="537"/>
                                </a:lnTo>
                                <a:lnTo>
                                  <a:pt x="2591" y="579"/>
                                </a:lnTo>
                                <a:lnTo>
                                  <a:pt x="2644" y="618"/>
                                </a:lnTo>
                                <a:lnTo>
                                  <a:pt x="2694" y="657"/>
                                </a:lnTo>
                                <a:lnTo>
                                  <a:pt x="2780" y="726"/>
                                </a:lnTo>
                                <a:lnTo>
                                  <a:pt x="2847" y="784"/>
                                </a:lnTo>
                                <a:lnTo>
                                  <a:pt x="2865" y="801"/>
                                </a:lnTo>
                                <a:lnTo>
                                  <a:pt x="2883" y="817"/>
                                </a:lnTo>
                                <a:lnTo>
                                  <a:pt x="2934" y="863"/>
                                </a:lnTo>
                                <a:lnTo>
                                  <a:pt x="2981" y="903"/>
                                </a:lnTo>
                                <a:lnTo>
                                  <a:pt x="3028" y="937"/>
                                </a:lnTo>
                                <a:lnTo>
                                  <a:pt x="3078" y="965"/>
                                </a:lnTo>
                                <a:lnTo>
                                  <a:pt x="3134" y="989"/>
                                </a:lnTo>
                                <a:lnTo>
                                  <a:pt x="3198" y="1008"/>
                                </a:lnTo>
                                <a:lnTo>
                                  <a:pt x="3264" y="1020"/>
                                </a:lnTo>
                                <a:lnTo>
                                  <a:pt x="3366" y="1031"/>
                                </a:lnTo>
                                <a:lnTo>
                                  <a:pt x="3427" y="1036"/>
                                </a:lnTo>
                                <a:lnTo>
                                  <a:pt x="3493" y="1040"/>
                                </a:lnTo>
                                <a:lnTo>
                                  <a:pt x="3564" y="1045"/>
                                </a:lnTo>
                                <a:lnTo>
                                  <a:pt x="3639" y="1049"/>
                                </a:lnTo>
                                <a:lnTo>
                                  <a:pt x="3715" y="1052"/>
                                </a:lnTo>
                                <a:lnTo>
                                  <a:pt x="3793" y="1055"/>
                                </a:lnTo>
                                <a:lnTo>
                                  <a:pt x="3870" y="1058"/>
                                </a:lnTo>
                                <a:lnTo>
                                  <a:pt x="3947" y="1060"/>
                                </a:lnTo>
                                <a:lnTo>
                                  <a:pt x="4021" y="1061"/>
                                </a:lnTo>
                                <a:lnTo>
                                  <a:pt x="4092" y="1061"/>
                                </a:lnTo>
                                <a:lnTo>
                                  <a:pt x="4159" y="1060"/>
                                </a:lnTo>
                                <a:lnTo>
                                  <a:pt x="4220" y="1058"/>
                                </a:lnTo>
                                <a:lnTo>
                                  <a:pt x="4274" y="1056"/>
                                </a:lnTo>
                                <a:lnTo>
                                  <a:pt x="4360" y="1048"/>
                                </a:lnTo>
                                <a:lnTo>
                                  <a:pt x="4433" y="1031"/>
                                </a:lnTo>
                                <a:lnTo>
                                  <a:pt x="4474" y="1023"/>
                                </a:lnTo>
                                <a:lnTo>
                                  <a:pt x="4511" y="1018"/>
                                </a:lnTo>
                                <a:lnTo>
                                  <a:pt x="4545" y="1016"/>
                                </a:lnTo>
                                <a:lnTo>
                                  <a:pt x="4575" y="1016"/>
                                </a:lnTo>
                                <a:lnTo>
                                  <a:pt x="4602" y="1018"/>
                                </a:lnTo>
                                <a:lnTo>
                                  <a:pt x="4626" y="1023"/>
                                </a:lnTo>
                                <a:lnTo>
                                  <a:pt x="4646" y="1029"/>
                                </a:lnTo>
                                <a:lnTo>
                                  <a:pt x="4665" y="1036"/>
                                </a:lnTo>
                                <a:lnTo>
                                  <a:pt x="4680" y="1044"/>
                                </a:lnTo>
                                <a:lnTo>
                                  <a:pt x="4693" y="1053"/>
                                </a:lnTo>
                                <a:lnTo>
                                  <a:pt x="4704" y="1062"/>
                                </a:lnTo>
                                <a:lnTo>
                                  <a:pt x="4713" y="1071"/>
                                </a:lnTo>
                                <a:lnTo>
                                  <a:pt x="4721" y="1080"/>
                                </a:lnTo>
                                <a:lnTo>
                                  <a:pt x="4726" y="1088"/>
                                </a:lnTo>
                                <a:lnTo>
                                  <a:pt x="4733" y="1102"/>
                                </a:lnTo>
                                <a:lnTo>
                                  <a:pt x="4736" y="1110"/>
                                </a:lnTo>
                                <a:lnTo>
                                  <a:pt x="4737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7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859" y="6938"/>
                            <a:ext cx="4773" cy="2987"/>
                          </a:xfrm>
                          <a:custGeom>
                            <a:avLst/>
                            <a:gdLst>
                              <a:gd name="T0" fmla="+- 0 5596 859"/>
                              <a:gd name="T1" fmla="*/ T0 w 4773"/>
                              <a:gd name="T2" fmla="+- 0 8814 6938"/>
                              <a:gd name="T3" fmla="*/ 8814 h 2987"/>
                              <a:gd name="T4" fmla="+- 0 5607 859"/>
                              <a:gd name="T5" fmla="*/ T4 w 4773"/>
                              <a:gd name="T6" fmla="+- 0 8750 6938"/>
                              <a:gd name="T7" fmla="*/ 8750 h 2987"/>
                              <a:gd name="T8" fmla="+- 0 5616 859"/>
                              <a:gd name="T9" fmla="*/ T8 w 4773"/>
                              <a:gd name="T10" fmla="+- 0 8680 6938"/>
                              <a:gd name="T11" fmla="*/ 8680 h 2987"/>
                              <a:gd name="T12" fmla="+- 0 5624 859"/>
                              <a:gd name="T13" fmla="*/ T12 w 4773"/>
                              <a:gd name="T14" fmla="+- 0 8604 6938"/>
                              <a:gd name="T15" fmla="*/ 8604 h 2987"/>
                              <a:gd name="T16" fmla="+- 0 5629 859"/>
                              <a:gd name="T17" fmla="*/ T16 w 4773"/>
                              <a:gd name="T18" fmla="+- 0 8524 6938"/>
                              <a:gd name="T19" fmla="*/ 8524 h 2987"/>
                              <a:gd name="T20" fmla="+- 0 5632 859"/>
                              <a:gd name="T21" fmla="*/ T20 w 4773"/>
                              <a:gd name="T22" fmla="+- 0 8440 6938"/>
                              <a:gd name="T23" fmla="*/ 8440 h 2987"/>
                              <a:gd name="T24" fmla="+- 0 5633 859"/>
                              <a:gd name="T25" fmla="*/ T24 w 4773"/>
                              <a:gd name="T26" fmla="+- 0 8352 6938"/>
                              <a:gd name="T27" fmla="*/ 8352 h 2987"/>
                              <a:gd name="T28" fmla="+- 0 5632 859"/>
                              <a:gd name="T29" fmla="*/ T28 w 4773"/>
                              <a:gd name="T30" fmla="+- 0 8261 6938"/>
                              <a:gd name="T31" fmla="*/ 8261 h 2987"/>
                              <a:gd name="T32" fmla="+- 0 5629 859"/>
                              <a:gd name="T33" fmla="*/ T32 w 4773"/>
                              <a:gd name="T34" fmla="+- 0 8169 6938"/>
                              <a:gd name="T35" fmla="*/ 8169 h 2987"/>
                              <a:gd name="T36" fmla="+- 0 5624 859"/>
                              <a:gd name="T37" fmla="*/ T36 w 4773"/>
                              <a:gd name="T38" fmla="+- 0 8075 6938"/>
                              <a:gd name="T39" fmla="*/ 8075 h 2987"/>
                              <a:gd name="T40" fmla="+- 0 5618 859"/>
                              <a:gd name="T41" fmla="*/ T40 w 4773"/>
                              <a:gd name="T42" fmla="+- 0 7981 6938"/>
                              <a:gd name="T43" fmla="*/ 7981 h 2987"/>
                              <a:gd name="T44" fmla="+- 0 5609 859"/>
                              <a:gd name="T45" fmla="*/ T44 w 4773"/>
                              <a:gd name="T46" fmla="+- 0 7887 6938"/>
                              <a:gd name="T47" fmla="*/ 7887 h 2987"/>
                              <a:gd name="T48" fmla="+- 0 5599 859"/>
                              <a:gd name="T49" fmla="*/ T48 w 4773"/>
                              <a:gd name="T50" fmla="+- 0 7794 6938"/>
                              <a:gd name="T51" fmla="*/ 7794 h 2987"/>
                              <a:gd name="T52" fmla="+- 0 5587 859"/>
                              <a:gd name="T53" fmla="*/ T52 w 4773"/>
                              <a:gd name="T54" fmla="+- 0 7703 6938"/>
                              <a:gd name="T55" fmla="*/ 7703 h 2987"/>
                              <a:gd name="T56" fmla="+- 0 5573 859"/>
                              <a:gd name="T57" fmla="*/ T56 w 4773"/>
                              <a:gd name="T58" fmla="+- 0 7614 6938"/>
                              <a:gd name="T59" fmla="*/ 7614 h 2987"/>
                              <a:gd name="T60" fmla="+- 0 5558 859"/>
                              <a:gd name="T61" fmla="*/ T60 w 4773"/>
                              <a:gd name="T62" fmla="+- 0 7528 6938"/>
                              <a:gd name="T63" fmla="*/ 7528 h 2987"/>
                              <a:gd name="T64" fmla="+- 0 5541 859"/>
                              <a:gd name="T65" fmla="*/ T64 w 4773"/>
                              <a:gd name="T66" fmla="+- 0 7445 6938"/>
                              <a:gd name="T67" fmla="*/ 7445 h 2987"/>
                              <a:gd name="T68" fmla="+- 0 5522 859"/>
                              <a:gd name="T69" fmla="*/ T68 w 4773"/>
                              <a:gd name="T70" fmla="+- 0 7367 6938"/>
                              <a:gd name="T71" fmla="*/ 7367 h 2987"/>
                              <a:gd name="T72" fmla="+- 0 5502 859"/>
                              <a:gd name="T73" fmla="*/ T72 w 4773"/>
                              <a:gd name="T74" fmla="+- 0 7295 6938"/>
                              <a:gd name="T75" fmla="*/ 7295 h 2987"/>
                              <a:gd name="T76" fmla="+- 0 5480 859"/>
                              <a:gd name="T77" fmla="*/ T76 w 4773"/>
                              <a:gd name="T78" fmla="+- 0 7228 6938"/>
                              <a:gd name="T79" fmla="*/ 7228 h 2987"/>
                              <a:gd name="T80" fmla="+- 0 5457 859"/>
                              <a:gd name="T81" fmla="*/ T80 w 4773"/>
                              <a:gd name="T82" fmla="+- 0 7167 6938"/>
                              <a:gd name="T83" fmla="*/ 7167 h 2987"/>
                              <a:gd name="T84" fmla="+- 0 5418 859"/>
                              <a:gd name="T85" fmla="*/ T84 w 4773"/>
                              <a:gd name="T86" fmla="+- 0 7112 6938"/>
                              <a:gd name="T87" fmla="*/ 7112 h 2987"/>
                              <a:gd name="T88" fmla="+- 0 5373 859"/>
                              <a:gd name="T89" fmla="*/ T88 w 4773"/>
                              <a:gd name="T90" fmla="+- 0 7102 6938"/>
                              <a:gd name="T91" fmla="*/ 7102 h 2987"/>
                              <a:gd name="T92" fmla="+- 0 5356 859"/>
                              <a:gd name="T93" fmla="*/ T92 w 4773"/>
                              <a:gd name="T94" fmla="+- 0 7104 6938"/>
                              <a:gd name="T95" fmla="*/ 7104 h 2987"/>
                              <a:gd name="T96" fmla="+- 0 5336 859"/>
                              <a:gd name="T97" fmla="*/ T96 w 4773"/>
                              <a:gd name="T98" fmla="+- 0 7106 6938"/>
                              <a:gd name="T99" fmla="*/ 7106 h 2987"/>
                              <a:gd name="T100" fmla="+- 0 5324 859"/>
                              <a:gd name="T101" fmla="*/ T100 w 4773"/>
                              <a:gd name="T102" fmla="+- 0 7107 6938"/>
                              <a:gd name="T103" fmla="*/ 7107 h 2987"/>
                              <a:gd name="T104" fmla="+- 0 5242 859"/>
                              <a:gd name="T105" fmla="*/ T104 w 4773"/>
                              <a:gd name="T106" fmla="+- 0 7111 6938"/>
                              <a:gd name="T107" fmla="*/ 7111 h 2987"/>
                              <a:gd name="T108" fmla="+- 0 5185 859"/>
                              <a:gd name="T109" fmla="*/ T108 w 4773"/>
                              <a:gd name="T110" fmla="+- 0 7115 6938"/>
                              <a:gd name="T111" fmla="*/ 7115 h 2987"/>
                              <a:gd name="T112" fmla="+- 0 5119 859"/>
                              <a:gd name="T113" fmla="*/ T112 w 4773"/>
                              <a:gd name="T114" fmla="+- 0 7118 6938"/>
                              <a:gd name="T115" fmla="*/ 7118 h 2987"/>
                              <a:gd name="T116" fmla="+- 0 5047 859"/>
                              <a:gd name="T117" fmla="*/ T116 w 4773"/>
                              <a:gd name="T118" fmla="+- 0 7122 6938"/>
                              <a:gd name="T119" fmla="*/ 7122 h 2987"/>
                              <a:gd name="T120" fmla="+- 0 4968 859"/>
                              <a:gd name="T121" fmla="*/ T120 w 4773"/>
                              <a:gd name="T122" fmla="+- 0 7127 6938"/>
                              <a:gd name="T123" fmla="*/ 7127 h 2987"/>
                              <a:gd name="T124" fmla="+- 0 4885 859"/>
                              <a:gd name="T125" fmla="*/ T124 w 4773"/>
                              <a:gd name="T126" fmla="+- 0 7131 6938"/>
                              <a:gd name="T127" fmla="*/ 7131 h 2987"/>
                              <a:gd name="T128" fmla="+- 0 4798 859"/>
                              <a:gd name="T129" fmla="*/ T128 w 4773"/>
                              <a:gd name="T130" fmla="+- 0 7136 6938"/>
                              <a:gd name="T131" fmla="*/ 7136 h 2987"/>
                              <a:gd name="T132" fmla="+- 0 4710 859"/>
                              <a:gd name="T133" fmla="*/ T132 w 4773"/>
                              <a:gd name="T134" fmla="+- 0 7141 6938"/>
                              <a:gd name="T135" fmla="*/ 7141 h 2987"/>
                              <a:gd name="T136" fmla="+- 0 4621 859"/>
                              <a:gd name="T137" fmla="*/ T136 w 4773"/>
                              <a:gd name="T138" fmla="+- 0 7145 6938"/>
                              <a:gd name="T139" fmla="*/ 7145 h 2987"/>
                              <a:gd name="T140" fmla="+- 0 4533 859"/>
                              <a:gd name="T141" fmla="*/ T140 w 4773"/>
                              <a:gd name="T142" fmla="+- 0 7150 6938"/>
                              <a:gd name="T143" fmla="*/ 7150 h 2987"/>
                              <a:gd name="T144" fmla="+- 0 4448 859"/>
                              <a:gd name="T145" fmla="*/ T144 w 4773"/>
                              <a:gd name="T146" fmla="+- 0 7155 6938"/>
                              <a:gd name="T147" fmla="*/ 7155 h 2987"/>
                              <a:gd name="T148" fmla="+- 0 4366 859"/>
                              <a:gd name="T149" fmla="*/ T148 w 4773"/>
                              <a:gd name="T150" fmla="+- 0 7159 6938"/>
                              <a:gd name="T151" fmla="*/ 7159 h 2987"/>
                              <a:gd name="T152" fmla="+- 0 4288 859"/>
                              <a:gd name="T153" fmla="*/ T152 w 4773"/>
                              <a:gd name="T154" fmla="+- 0 7163 6938"/>
                              <a:gd name="T155" fmla="*/ 7163 h 2987"/>
                              <a:gd name="T156" fmla="+- 0 4217 859"/>
                              <a:gd name="T157" fmla="*/ T156 w 4773"/>
                              <a:gd name="T158" fmla="+- 0 7167 6938"/>
                              <a:gd name="T159" fmla="*/ 7167 h 2987"/>
                              <a:gd name="T160" fmla="+- 0 4154 859"/>
                              <a:gd name="T161" fmla="*/ T160 w 4773"/>
                              <a:gd name="T162" fmla="+- 0 7170 6938"/>
                              <a:gd name="T163" fmla="*/ 7170 h 2987"/>
                              <a:gd name="T164" fmla="+- 0 4100 859"/>
                              <a:gd name="T165" fmla="*/ T164 w 4773"/>
                              <a:gd name="T166" fmla="+- 0 7173 6938"/>
                              <a:gd name="T167" fmla="*/ 7173 h 2987"/>
                              <a:gd name="T168" fmla="+- 0 4024 859"/>
                              <a:gd name="T169" fmla="*/ T168 w 4773"/>
                              <a:gd name="T170" fmla="+- 0 7177 6938"/>
                              <a:gd name="T171" fmla="*/ 7177 h 2987"/>
                              <a:gd name="T172" fmla="+- 0 3967 859"/>
                              <a:gd name="T173" fmla="*/ T172 w 4773"/>
                              <a:gd name="T174" fmla="+- 0 7178 6938"/>
                              <a:gd name="T175" fmla="*/ 7178 h 2987"/>
                              <a:gd name="T176" fmla="+- 0 3948 859"/>
                              <a:gd name="T177" fmla="*/ T176 w 4773"/>
                              <a:gd name="T178" fmla="+- 0 7177 6938"/>
                              <a:gd name="T179" fmla="*/ 7177 h 2987"/>
                              <a:gd name="T180" fmla="+- 0 3888 859"/>
                              <a:gd name="T181" fmla="*/ T180 w 4773"/>
                              <a:gd name="T182" fmla="+- 0 7173 6938"/>
                              <a:gd name="T183" fmla="*/ 7173 h 2987"/>
                              <a:gd name="T184" fmla="+- 0 3828 859"/>
                              <a:gd name="T185" fmla="*/ T184 w 4773"/>
                              <a:gd name="T186" fmla="+- 0 7161 6938"/>
                              <a:gd name="T187" fmla="*/ 7161 h 2987"/>
                              <a:gd name="T188" fmla="+- 0 3769 859"/>
                              <a:gd name="T189" fmla="*/ T188 w 4773"/>
                              <a:gd name="T190" fmla="+- 0 7141 6938"/>
                              <a:gd name="T191" fmla="*/ 7141 h 2987"/>
                              <a:gd name="T192" fmla="+- 0 3742 859"/>
                              <a:gd name="T193" fmla="*/ T192 w 4773"/>
                              <a:gd name="T194" fmla="+- 0 7127 6938"/>
                              <a:gd name="T195" fmla="*/ 7127 h 2987"/>
                              <a:gd name="T196" fmla="+- 0 3728 859"/>
                              <a:gd name="T197" fmla="*/ T196 w 4773"/>
                              <a:gd name="T198" fmla="+- 0 7120 6938"/>
                              <a:gd name="T199" fmla="*/ 7120 h 2987"/>
                              <a:gd name="T200" fmla="+- 0 3670 859"/>
                              <a:gd name="T201" fmla="*/ T200 w 4773"/>
                              <a:gd name="T202" fmla="+- 0 7095 6938"/>
                              <a:gd name="T203" fmla="*/ 7095 h 2987"/>
                              <a:gd name="T204" fmla="+- 0 3593 859"/>
                              <a:gd name="T205" fmla="*/ T204 w 4773"/>
                              <a:gd name="T206" fmla="+- 0 7067 6938"/>
                              <a:gd name="T207" fmla="*/ 7067 h 2987"/>
                              <a:gd name="T208" fmla="+- 0 3535 859"/>
                              <a:gd name="T209" fmla="*/ T208 w 4773"/>
                              <a:gd name="T210" fmla="+- 0 7048 6938"/>
                              <a:gd name="T211" fmla="*/ 7048 h 2987"/>
                              <a:gd name="T212" fmla="+- 0 3474 859"/>
                              <a:gd name="T213" fmla="*/ T212 w 4773"/>
                              <a:gd name="T214" fmla="+- 0 7030 6938"/>
                              <a:gd name="T215" fmla="*/ 7030 h 2987"/>
                              <a:gd name="T216" fmla="+- 0 3411 859"/>
                              <a:gd name="T217" fmla="*/ T216 w 4773"/>
                              <a:gd name="T218" fmla="+- 0 7013 6938"/>
                              <a:gd name="T219" fmla="*/ 7013 h 2987"/>
                              <a:gd name="T220" fmla="+- 0 3348 859"/>
                              <a:gd name="T221" fmla="*/ T220 w 4773"/>
                              <a:gd name="T222" fmla="+- 0 6997 6938"/>
                              <a:gd name="T223" fmla="*/ 6997 h 2987"/>
                              <a:gd name="T224" fmla="+- 0 3288 859"/>
                              <a:gd name="T225" fmla="*/ T224 w 4773"/>
                              <a:gd name="T226" fmla="+- 0 6984 6938"/>
                              <a:gd name="T227" fmla="*/ 6984 h 2987"/>
                              <a:gd name="T228" fmla="+- 0 3207 859"/>
                              <a:gd name="T229" fmla="*/ T228 w 4773"/>
                              <a:gd name="T230" fmla="+- 0 6971 6938"/>
                              <a:gd name="T231" fmla="*/ 6971 h 2987"/>
                              <a:gd name="T232" fmla="+- 0 3131 859"/>
                              <a:gd name="T233" fmla="*/ T232 w 4773"/>
                              <a:gd name="T234" fmla="+- 0 6965 6938"/>
                              <a:gd name="T235" fmla="*/ 6965 h 2987"/>
                              <a:gd name="T236" fmla="+- 0 3008 859"/>
                              <a:gd name="T237" fmla="*/ T236 w 4773"/>
                              <a:gd name="T238" fmla="+- 0 6959 6938"/>
                              <a:gd name="T239" fmla="*/ 6959 h 2987"/>
                              <a:gd name="T240" fmla="+- 0 2933 859"/>
                              <a:gd name="T241" fmla="*/ T240 w 4773"/>
                              <a:gd name="T242" fmla="+- 0 6955 6938"/>
                              <a:gd name="T243" fmla="*/ 6955 h 2987"/>
                              <a:gd name="T244" fmla="+- 0 2850 859"/>
                              <a:gd name="T245" fmla="*/ T244 w 4773"/>
                              <a:gd name="T246" fmla="+- 0 6952 6938"/>
                              <a:gd name="T247" fmla="*/ 6952 h 2987"/>
                              <a:gd name="T248" fmla="+- 0 2760 859"/>
                              <a:gd name="T249" fmla="*/ T248 w 4773"/>
                              <a:gd name="T250" fmla="+- 0 6949 6938"/>
                              <a:gd name="T251" fmla="*/ 6949 h 2987"/>
                              <a:gd name="T252" fmla="+- 0 2666 859"/>
                              <a:gd name="T253" fmla="*/ T252 w 4773"/>
                              <a:gd name="T254" fmla="+- 0 6946 6938"/>
                              <a:gd name="T255" fmla="*/ 6946 h 2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773" h="2987">
                                <a:moveTo>
                                  <a:pt x="4737" y="1876"/>
                                </a:moveTo>
                                <a:lnTo>
                                  <a:pt x="4748" y="1812"/>
                                </a:lnTo>
                                <a:lnTo>
                                  <a:pt x="4757" y="1742"/>
                                </a:lnTo>
                                <a:lnTo>
                                  <a:pt x="4765" y="1666"/>
                                </a:lnTo>
                                <a:lnTo>
                                  <a:pt x="4770" y="1586"/>
                                </a:lnTo>
                                <a:lnTo>
                                  <a:pt x="4773" y="1502"/>
                                </a:lnTo>
                                <a:lnTo>
                                  <a:pt x="4774" y="1414"/>
                                </a:lnTo>
                                <a:lnTo>
                                  <a:pt x="4773" y="1323"/>
                                </a:lnTo>
                                <a:lnTo>
                                  <a:pt x="4770" y="1231"/>
                                </a:lnTo>
                                <a:lnTo>
                                  <a:pt x="4765" y="1137"/>
                                </a:lnTo>
                                <a:lnTo>
                                  <a:pt x="4759" y="1043"/>
                                </a:lnTo>
                                <a:lnTo>
                                  <a:pt x="4750" y="949"/>
                                </a:lnTo>
                                <a:lnTo>
                                  <a:pt x="4740" y="856"/>
                                </a:lnTo>
                                <a:lnTo>
                                  <a:pt x="4728" y="765"/>
                                </a:lnTo>
                                <a:lnTo>
                                  <a:pt x="4714" y="676"/>
                                </a:lnTo>
                                <a:lnTo>
                                  <a:pt x="4699" y="590"/>
                                </a:lnTo>
                                <a:lnTo>
                                  <a:pt x="4682" y="507"/>
                                </a:lnTo>
                                <a:lnTo>
                                  <a:pt x="4663" y="429"/>
                                </a:lnTo>
                                <a:lnTo>
                                  <a:pt x="4643" y="357"/>
                                </a:lnTo>
                                <a:lnTo>
                                  <a:pt x="4621" y="290"/>
                                </a:lnTo>
                                <a:lnTo>
                                  <a:pt x="4598" y="229"/>
                                </a:lnTo>
                                <a:lnTo>
                                  <a:pt x="4559" y="174"/>
                                </a:lnTo>
                                <a:lnTo>
                                  <a:pt x="4514" y="164"/>
                                </a:lnTo>
                                <a:lnTo>
                                  <a:pt x="4497" y="166"/>
                                </a:lnTo>
                                <a:lnTo>
                                  <a:pt x="4477" y="168"/>
                                </a:lnTo>
                                <a:lnTo>
                                  <a:pt x="4465" y="169"/>
                                </a:lnTo>
                                <a:lnTo>
                                  <a:pt x="4383" y="173"/>
                                </a:lnTo>
                                <a:lnTo>
                                  <a:pt x="4326" y="177"/>
                                </a:lnTo>
                                <a:lnTo>
                                  <a:pt x="4260" y="180"/>
                                </a:lnTo>
                                <a:lnTo>
                                  <a:pt x="4188" y="184"/>
                                </a:lnTo>
                                <a:lnTo>
                                  <a:pt x="4109" y="189"/>
                                </a:lnTo>
                                <a:lnTo>
                                  <a:pt x="4026" y="193"/>
                                </a:lnTo>
                                <a:lnTo>
                                  <a:pt x="3939" y="198"/>
                                </a:lnTo>
                                <a:lnTo>
                                  <a:pt x="3851" y="203"/>
                                </a:lnTo>
                                <a:lnTo>
                                  <a:pt x="3762" y="207"/>
                                </a:lnTo>
                                <a:lnTo>
                                  <a:pt x="3674" y="212"/>
                                </a:lnTo>
                                <a:lnTo>
                                  <a:pt x="3589" y="217"/>
                                </a:lnTo>
                                <a:lnTo>
                                  <a:pt x="3507" y="221"/>
                                </a:lnTo>
                                <a:lnTo>
                                  <a:pt x="3429" y="225"/>
                                </a:lnTo>
                                <a:lnTo>
                                  <a:pt x="3358" y="229"/>
                                </a:lnTo>
                                <a:lnTo>
                                  <a:pt x="3295" y="232"/>
                                </a:lnTo>
                                <a:lnTo>
                                  <a:pt x="3241" y="235"/>
                                </a:lnTo>
                                <a:lnTo>
                                  <a:pt x="3165" y="239"/>
                                </a:lnTo>
                                <a:lnTo>
                                  <a:pt x="3108" y="240"/>
                                </a:lnTo>
                                <a:lnTo>
                                  <a:pt x="3089" y="239"/>
                                </a:lnTo>
                                <a:lnTo>
                                  <a:pt x="3029" y="235"/>
                                </a:lnTo>
                                <a:lnTo>
                                  <a:pt x="2969" y="223"/>
                                </a:lnTo>
                                <a:lnTo>
                                  <a:pt x="2910" y="203"/>
                                </a:lnTo>
                                <a:lnTo>
                                  <a:pt x="2883" y="189"/>
                                </a:lnTo>
                                <a:lnTo>
                                  <a:pt x="2869" y="182"/>
                                </a:lnTo>
                                <a:lnTo>
                                  <a:pt x="2811" y="157"/>
                                </a:lnTo>
                                <a:lnTo>
                                  <a:pt x="2734" y="129"/>
                                </a:lnTo>
                                <a:lnTo>
                                  <a:pt x="2676" y="110"/>
                                </a:lnTo>
                                <a:lnTo>
                                  <a:pt x="2615" y="92"/>
                                </a:lnTo>
                                <a:lnTo>
                                  <a:pt x="2552" y="75"/>
                                </a:lnTo>
                                <a:lnTo>
                                  <a:pt x="2489" y="59"/>
                                </a:lnTo>
                                <a:lnTo>
                                  <a:pt x="2429" y="46"/>
                                </a:lnTo>
                                <a:lnTo>
                                  <a:pt x="2348" y="33"/>
                                </a:lnTo>
                                <a:lnTo>
                                  <a:pt x="2272" y="27"/>
                                </a:lnTo>
                                <a:lnTo>
                                  <a:pt x="2149" y="21"/>
                                </a:lnTo>
                                <a:lnTo>
                                  <a:pt x="2074" y="17"/>
                                </a:lnTo>
                                <a:lnTo>
                                  <a:pt x="1991" y="14"/>
                                </a:lnTo>
                                <a:lnTo>
                                  <a:pt x="1901" y="11"/>
                                </a:lnTo>
                                <a:lnTo>
                                  <a:pt x="1807" y="8"/>
                                </a:lnTo>
                                <a:lnTo>
                                  <a:pt x="1709" y="6"/>
                                </a:lnTo>
                                <a:lnTo>
                                  <a:pt x="1609" y="3"/>
                                </a:lnTo>
                                <a:lnTo>
                                  <a:pt x="1508" y="2"/>
                                </a:lnTo>
                                <a:lnTo>
                                  <a:pt x="1407" y="1"/>
                                </a:lnTo>
                                <a:lnTo>
                                  <a:pt x="1308" y="0"/>
                                </a:lnTo>
                                <a:lnTo>
                                  <a:pt x="1212" y="0"/>
                                </a:lnTo>
                                <a:lnTo>
                                  <a:pt x="1121" y="1"/>
                                </a:lnTo>
                                <a:lnTo>
                                  <a:pt x="1036" y="3"/>
                                </a:lnTo>
                                <a:lnTo>
                                  <a:pt x="958" y="6"/>
                                </a:lnTo>
                                <a:lnTo>
                                  <a:pt x="888" y="9"/>
                                </a:lnTo>
                                <a:lnTo>
                                  <a:pt x="828" y="14"/>
                                </a:lnTo>
                                <a:lnTo>
                                  <a:pt x="737" y="26"/>
                                </a:lnTo>
                                <a:lnTo>
                                  <a:pt x="694" y="32"/>
                                </a:lnTo>
                                <a:lnTo>
                                  <a:pt x="652" y="38"/>
                                </a:lnTo>
                                <a:lnTo>
                                  <a:pt x="610" y="45"/>
                                </a:lnTo>
                                <a:lnTo>
                                  <a:pt x="568" y="51"/>
                                </a:lnTo>
                                <a:lnTo>
                                  <a:pt x="527" y="59"/>
                                </a:lnTo>
                                <a:lnTo>
                                  <a:pt x="487" y="67"/>
                                </a:lnTo>
                                <a:lnTo>
                                  <a:pt x="448" y="76"/>
                                </a:lnTo>
                                <a:lnTo>
                                  <a:pt x="409" y="86"/>
                                </a:lnTo>
                                <a:lnTo>
                                  <a:pt x="371" y="97"/>
                                </a:lnTo>
                                <a:lnTo>
                                  <a:pt x="335" y="110"/>
                                </a:lnTo>
                                <a:lnTo>
                                  <a:pt x="300" y="125"/>
                                </a:lnTo>
                                <a:lnTo>
                                  <a:pt x="266" y="141"/>
                                </a:lnTo>
                                <a:lnTo>
                                  <a:pt x="234" y="160"/>
                                </a:lnTo>
                                <a:lnTo>
                                  <a:pt x="204" y="180"/>
                                </a:lnTo>
                                <a:lnTo>
                                  <a:pt x="175" y="203"/>
                                </a:lnTo>
                                <a:lnTo>
                                  <a:pt x="148" y="229"/>
                                </a:lnTo>
                                <a:lnTo>
                                  <a:pt x="123" y="257"/>
                                </a:lnTo>
                                <a:lnTo>
                                  <a:pt x="100" y="288"/>
                                </a:lnTo>
                                <a:lnTo>
                                  <a:pt x="80" y="322"/>
                                </a:lnTo>
                                <a:lnTo>
                                  <a:pt x="60" y="361"/>
                                </a:lnTo>
                                <a:lnTo>
                                  <a:pt x="43" y="396"/>
                                </a:lnTo>
                                <a:lnTo>
                                  <a:pt x="30" y="430"/>
                                </a:lnTo>
                                <a:lnTo>
                                  <a:pt x="19" y="463"/>
                                </a:lnTo>
                                <a:lnTo>
                                  <a:pt x="12" y="497"/>
                                </a:lnTo>
                                <a:lnTo>
                                  <a:pt x="6" y="532"/>
                                </a:lnTo>
                                <a:lnTo>
                                  <a:pt x="3" y="571"/>
                                </a:lnTo>
                                <a:lnTo>
                                  <a:pt x="1" y="613"/>
                                </a:lnTo>
                                <a:lnTo>
                                  <a:pt x="0" y="637"/>
                                </a:lnTo>
                                <a:lnTo>
                                  <a:pt x="0" y="661"/>
                                </a:lnTo>
                                <a:lnTo>
                                  <a:pt x="1" y="688"/>
                                </a:lnTo>
                                <a:lnTo>
                                  <a:pt x="1" y="705"/>
                                </a:lnTo>
                                <a:lnTo>
                                  <a:pt x="1" y="739"/>
                                </a:lnTo>
                                <a:lnTo>
                                  <a:pt x="1" y="786"/>
                                </a:lnTo>
                                <a:lnTo>
                                  <a:pt x="1" y="842"/>
                                </a:lnTo>
                                <a:lnTo>
                                  <a:pt x="1" y="908"/>
                                </a:lnTo>
                                <a:lnTo>
                                  <a:pt x="1" y="981"/>
                                </a:lnTo>
                                <a:lnTo>
                                  <a:pt x="1" y="1061"/>
                                </a:lnTo>
                                <a:lnTo>
                                  <a:pt x="1" y="1146"/>
                                </a:lnTo>
                                <a:lnTo>
                                  <a:pt x="1" y="1235"/>
                                </a:lnTo>
                                <a:lnTo>
                                  <a:pt x="2" y="1326"/>
                                </a:lnTo>
                                <a:lnTo>
                                  <a:pt x="3" y="1419"/>
                                </a:lnTo>
                                <a:lnTo>
                                  <a:pt x="5" y="1512"/>
                                </a:lnTo>
                                <a:lnTo>
                                  <a:pt x="7" y="1604"/>
                                </a:lnTo>
                                <a:lnTo>
                                  <a:pt x="10" y="1693"/>
                                </a:lnTo>
                                <a:lnTo>
                                  <a:pt x="14" y="1779"/>
                                </a:lnTo>
                                <a:lnTo>
                                  <a:pt x="18" y="1859"/>
                                </a:lnTo>
                                <a:lnTo>
                                  <a:pt x="24" y="1934"/>
                                </a:lnTo>
                                <a:lnTo>
                                  <a:pt x="31" y="2000"/>
                                </a:lnTo>
                                <a:lnTo>
                                  <a:pt x="38" y="2058"/>
                                </a:lnTo>
                                <a:lnTo>
                                  <a:pt x="57" y="2142"/>
                                </a:lnTo>
                                <a:lnTo>
                                  <a:pt x="79" y="2199"/>
                                </a:lnTo>
                                <a:lnTo>
                                  <a:pt x="101" y="2250"/>
                                </a:lnTo>
                                <a:lnTo>
                                  <a:pt x="137" y="2315"/>
                                </a:lnTo>
                                <a:lnTo>
                                  <a:pt x="180" y="2368"/>
                                </a:lnTo>
                                <a:lnTo>
                                  <a:pt x="231" y="2414"/>
                                </a:lnTo>
                                <a:lnTo>
                                  <a:pt x="294" y="2453"/>
                                </a:lnTo>
                                <a:lnTo>
                                  <a:pt x="345" y="2476"/>
                                </a:lnTo>
                                <a:lnTo>
                                  <a:pt x="403" y="2499"/>
                                </a:lnTo>
                                <a:lnTo>
                                  <a:pt x="468" y="2518"/>
                                </a:lnTo>
                                <a:lnTo>
                                  <a:pt x="540" y="2531"/>
                                </a:lnTo>
                                <a:lnTo>
                                  <a:pt x="616" y="2538"/>
                                </a:lnTo>
                                <a:lnTo>
                                  <a:pt x="695" y="2540"/>
                                </a:lnTo>
                                <a:lnTo>
                                  <a:pt x="735" y="2539"/>
                                </a:lnTo>
                                <a:lnTo>
                                  <a:pt x="814" y="2536"/>
                                </a:lnTo>
                                <a:lnTo>
                                  <a:pt x="891" y="2529"/>
                                </a:lnTo>
                                <a:lnTo>
                                  <a:pt x="964" y="2520"/>
                                </a:lnTo>
                                <a:lnTo>
                                  <a:pt x="1031" y="2510"/>
                                </a:lnTo>
                                <a:lnTo>
                                  <a:pt x="1092" y="2499"/>
                                </a:lnTo>
                                <a:lnTo>
                                  <a:pt x="1160" y="2480"/>
                                </a:lnTo>
                                <a:lnTo>
                                  <a:pt x="1216" y="2453"/>
                                </a:lnTo>
                                <a:lnTo>
                                  <a:pt x="1267" y="2421"/>
                                </a:lnTo>
                                <a:lnTo>
                                  <a:pt x="1283" y="2410"/>
                                </a:lnTo>
                                <a:lnTo>
                                  <a:pt x="1300" y="2399"/>
                                </a:lnTo>
                                <a:lnTo>
                                  <a:pt x="1317" y="2389"/>
                                </a:lnTo>
                                <a:lnTo>
                                  <a:pt x="1333" y="2379"/>
                                </a:lnTo>
                                <a:lnTo>
                                  <a:pt x="1350" y="2370"/>
                                </a:lnTo>
                                <a:lnTo>
                                  <a:pt x="1368" y="2362"/>
                                </a:lnTo>
                                <a:lnTo>
                                  <a:pt x="1386" y="2356"/>
                                </a:lnTo>
                                <a:lnTo>
                                  <a:pt x="1402" y="2351"/>
                                </a:lnTo>
                                <a:lnTo>
                                  <a:pt x="1424" y="2348"/>
                                </a:lnTo>
                                <a:lnTo>
                                  <a:pt x="1443" y="2350"/>
                                </a:lnTo>
                                <a:lnTo>
                                  <a:pt x="1458" y="2356"/>
                                </a:lnTo>
                                <a:lnTo>
                                  <a:pt x="1470" y="2365"/>
                                </a:lnTo>
                                <a:lnTo>
                                  <a:pt x="1478" y="2377"/>
                                </a:lnTo>
                                <a:lnTo>
                                  <a:pt x="1483" y="2390"/>
                                </a:lnTo>
                                <a:lnTo>
                                  <a:pt x="1484" y="2404"/>
                                </a:lnTo>
                                <a:lnTo>
                                  <a:pt x="1481" y="2417"/>
                                </a:lnTo>
                                <a:lnTo>
                                  <a:pt x="1474" y="2430"/>
                                </a:lnTo>
                                <a:lnTo>
                                  <a:pt x="1464" y="2440"/>
                                </a:lnTo>
                                <a:lnTo>
                                  <a:pt x="1449" y="2447"/>
                                </a:lnTo>
                                <a:lnTo>
                                  <a:pt x="1425" y="2453"/>
                                </a:lnTo>
                                <a:lnTo>
                                  <a:pt x="1406" y="2459"/>
                                </a:lnTo>
                                <a:lnTo>
                                  <a:pt x="1387" y="2467"/>
                                </a:lnTo>
                                <a:lnTo>
                                  <a:pt x="1370" y="2478"/>
                                </a:lnTo>
                                <a:lnTo>
                                  <a:pt x="1356" y="2494"/>
                                </a:lnTo>
                                <a:lnTo>
                                  <a:pt x="1345" y="2515"/>
                                </a:lnTo>
                                <a:lnTo>
                                  <a:pt x="1339" y="2543"/>
                                </a:lnTo>
                                <a:lnTo>
                                  <a:pt x="1339" y="2567"/>
                                </a:lnTo>
                                <a:lnTo>
                                  <a:pt x="1343" y="2587"/>
                                </a:lnTo>
                                <a:lnTo>
                                  <a:pt x="1347" y="2601"/>
                                </a:lnTo>
                                <a:lnTo>
                                  <a:pt x="1361" y="2633"/>
                                </a:lnTo>
                                <a:lnTo>
                                  <a:pt x="1376" y="2655"/>
                                </a:lnTo>
                                <a:lnTo>
                                  <a:pt x="1392" y="2675"/>
                                </a:lnTo>
                                <a:lnTo>
                                  <a:pt x="1407" y="2691"/>
                                </a:lnTo>
                                <a:lnTo>
                                  <a:pt x="1417" y="2702"/>
                                </a:lnTo>
                                <a:lnTo>
                                  <a:pt x="1422" y="2707"/>
                                </a:lnTo>
                                <a:lnTo>
                                  <a:pt x="1406" y="2699"/>
                                </a:lnTo>
                                <a:lnTo>
                                  <a:pt x="1391" y="2688"/>
                                </a:lnTo>
                                <a:lnTo>
                                  <a:pt x="1377" y="2675"/>
                                </a:lnTo>
                                <a:lnTo>
                                  <a:pt x="1364" y="2660"/>
                                </a:lnTo>
                                <a:lnTo>
                                  <a:pt x="1353" y="2643"/>
                                </a:lnTo>
                                <a:lnTo>
                                  <a:pt x="1344" y="2625"/>
                                </a:lnTo>
                                <a:lnTo>
                                  <a:pt x="1338" y="2606"/>
                                </a:lnTo>
                                <a:lnTo>
                                  <a:pt x="1334" y="2586"/>
                                </a:lnTo>
                                <a:lnTo>
                                  <a:pt x="1333" y="2566"/>
                                </a:lnTo>
                                <a:lnTo>
                                  <a:pt x="1336" y="2545"/>
                                </a:lnTo>
                                <a:lnTo>
                                  <a:pt x="1337" y="2543"/>
                                </a:lnTo>
                                <a:lnTo>
                                  <a:pt x="1340" y="2523"/>
                                </a:lnTo>
                                <a:lnTo>
                                  <a:pt x="1338" y="2507"/>
                                </a:lnTo>
                                <a:lnTo>
                                  <a:pt x="1332" y="2494"/>
                                </a:lnTo>
                                <a:lnTo>
                                  <a:pt x="1322" y="2484"/>
                                </a:lnTo>
                                <a:lnTo>
                                  <a:pt x="1308" y="2477"/>
                                </a:lnTo>
                                <a:lnTo>
                                  <a:pt x="1291" y="2474"/>
                                </a:lnTo>
                                <a:lnTo>
                                  <a:pt x="1269" y="2474"/>
                                </a:lnTo>
                                <a:lnTo>
                                  <a:pt x="1245" y="2478"/>
                                </a:lnTo>
                                <a:lnTo>
                                  <a:pt x="1232" y="2481"/>
                                </a:lnTo>
                                <a:lnTo>
                                  <a:pt x="1209" y="2487"/>
                                </a:lnTo>
                                <a:lnTo>
                                  <a:pt x="1187" y="2492"/>
                                </a:lnTo>
                                <a:lnTo>
                                  <a:pt x="1165" y="2497"/>
                                </a:lnTo>
                                <a:lnTo>
                                  <a:pt x="1145" y="2501"/>
                                </a:lnTo>
                                <a:lnTo>
                                  <a:pt x="1125" y="2504"/>
                                </a:lnTo>
                                <a:lnTo>
                                  <a:pt x="1107" y="2507"/>
                                </a:lnTo>
                                <a:lnTo>
                                  <a:pt x="1089" y="2510"/>
                                </a:lnTo>
                                <a:lnTo>
                                  <a:pt x="1072" y="2512"/>
                                </a:lnTo>
                                <a:lnTo>
                                  <a:pt x="1062" y="2514"/>
                                </a:lnTo>
                                <a:lnTo>
                                  <a:pt x="1033" y="2518"/>
                                </a:lnTo>
                                <a:lnTo>
                                  <a:pt x="966" y="2529"/>
                                </a:lnTo>
                                <a:lnTo>
                                  <a:pt x="904" y="2541"/>
                                </a:lnTo>
                                <a:lnTo>
                                  <a:pt x="867" y="2598"/>
                                </a:lnTo>
                                <a:lnTo>
                                  <a:pt x="868" y="2616"/>
                                </a:lnTo>
                                <a:lnTo>
                                  <a:pt x="883" y="2678"/>
                                </a:lnTo>
                                <a:lnTo>
                                  <a:pt x="916" y="2742"/>
                                </a:lnTo>
                                <a:lnTo>
                                  <a:pt x="957" y="2795"/>
                                </a:lnTo>
                                <a:lnTo>
                                  <a:pt x="1006" y="2842"/>
                                </a:lnTo>
                                <a:lnTo>
                                  <a:pt x="1055" y="2879"/>
                                </a:lnTo>
                                <a:lnTo>
                                  <a:pt x="1119" y="2915"/>
                                </a:lnTo>
                                <a:lnTo>
                                  <a:pt x="1200" y="2948"/>
                                </a:lnTo>
                                <a:lnTo>
                                  <a:pt x="1282" y="2971"/>
                                </a:lnTo>
                                <a:lnTo>
                                  <a:pt x="1362" y="2983"/>
                                </a:lnTo>
                                <a:lnTo>
                                  <a:pt x="1446" y="2987"/>
                                </a:lnTo>
                                <a:lnTo>
                                  <a:pt x="1475" y="2986"/>
                                </a:lnTo>
                                <a:lnTo>
                                  <a:pt x="1563" y="2978"/>
                                </a:lnTo>
                                <a:lnTo>
                                  <a:pt x="1624" y="2966"/>
                                </a:lnTo>
                                <a:lnTo>
                                  <a:pt x="1686" y="2950"/>
                                </a:lnTo>
                                <a:lnTo>
                                  <a:pt x="1749" y="2928"/>
                                </a:lnTo>
                                <a:lnTo>
                                  <a:pt x="1827" y="2895"/>
                                </a:lnTo>
                                <a:lnTo>
                                  <a:pt x="1930" y="2842"/>
                                </a:lnTo>
                                <a:lnTo>
                                  <a:pt x="1987" y="2811"/>
                                </a:lnTo>
                                <a:lnTo>
                                  <a:pt x="2045" y="2776"/>
                                </a:lnTo>
                                <a:lnTo>
                                  <a:pt x="2106" y="2740"/>
                                </a:lnTo>
                                <a:lnTo>
                                  <a:pt x="2168" y="2701"/>
                                </a:lnTo>
                                <a:lnTo>
                                  <a:pt x="2230" y="2661"/>
                                </a:lnTo>
                                <a:lnTo>
                                  <a:pt x="2293" y="2619"/>
                                </a:lnTo>
                                <a:lnTo>
                                  <a:pt x="2355" y="2577"/>
                                </a:lnTo>
                                <a:lnTo>
                                  <a:pt x="2417" y="2534"/>
                                </a:lnTo>
                                <a:lnTo>
                                  <a:pt x="2477" y="2492"/>
                                </a:lnTo>
                                <a:lnTo>
                                  <a:pt x="2535" y="2450"/>
                                </a:lnTo>
                                <a:lnTo>
                                  <a:pt x="2591" y="2408"/>
                                </a:lnTo>
                                <a:lnTo>
                                  <a:pt x="2644" y="2369"/>
                                </a:lnTo>
                                <a:lnTo>
                                  <a:pt x="2694" y="2330"/>
                                </a:lnTo>
                                <a:lnTo>
                                  <a:pt x="2780" y="2261"/>
                                </a:lnTo>
                                <a:lnTo>
                                  <a:pt x="2847" y="2204"/>
                                </a:lnTo>
                                <a:lnTo>
                                  <a:pt x="2865" y="2186"/>
                                </a:lnTo>
                                <a:lnTo>
                                  <a:pt x="2883" y="2170"/>
                                </a:lnTo>
                                <a:lnTo>
                                  <a:pt x="2934" y="2124"/>
                                </a:lnTo>
                                <a:lnTo>
                                  <a:pt x="2981" y="2085"/>
                                </a:lnTo>
                                <a:lnTo>
                                  <a:pt x="3028" y="2051"/>
                                </a:lnTo>
                                <a:lnTo>
                                  <a:pt x="3078" y="2022"/>
                                </a:lnTo>
                                <a:lnTo>
                                  <a:pt x="3134" y="1998"/>
                                </a:lnTo>
                                <a:lnTo>
                                  <a:pt x="3198" y="1979"/>
                                </a:lnTo>
                                <a:lnTo>
                                  <a:pt x="3264" y="1967"/>
                                </a:lnTo>
                                <a:lnTo>
                                  <a:pt x="3366" y="1956"/>
                                </a:lnTo>
                                <a:lnTo>
                                  <a:pt x="3427" y="1951"/>
                                </a:lnTo>
                                <a:lnTo>
                                  <a:pt x="3493" y="1947"/>
                                </a:lnTo>
                                <a:lnTo>
                                  <a:pt x="3564" y="1942"/>
                                </a:lnTo>
                                <a:lnTo>
                                  <a:pt x="3639" y="1938"/>
                                </a:lnTo>
                                <a:lnTo>
                                  <a:pt x="3715" y="1935"/>
                                </a:lnTo>
                                <a:lnTo>
                                  <a:pt x="3793" y="1932"/>
                                </a:lnTo>
                                <a:lnTo>
                                  <a:pt x="3870" y="1929"/>
                                </a:lnTo>
                                <a:lnTo>
                                  <a:pt x="3947" y="1928"/>
                                </a:lnTo>
                                <a:lnTo>
                                  <a:pt x="4021" y="1927"/>
                                </a:lnTo>
                                <a:lnTo>
                                  <a:pt x="4092" y="1926"/>
                                </a:lnTo>
                                <a:lnTo>
                                  <a:pt x="4159" y="1927"/>
                                </a:lnTo>
                                <a:lnTo>
                                  <a:pt x="4220" y="1929"/>
                                </a:lnTo>
                                <a:lnTo>
                                  <a:pt x="4274" y="1931"/>
                                </a:lnTo>
                                <a:lnTo>
                                  <a:pt x="4360" y="1939"/>
                                </a:lnTo>
                                <a:lnTo>
                                  <a:pt x="4433" y="1957"/>
                                </a:lnTo>
                                <a:lnTo>
                                  <a:pt x="4474" y="1965"/>
                                </a:lnTo>
                                <a:lnTo>
                                  <a:pt x="4511" y="1969"/>
                                </a:lnTo>
                                <a:lnTo>
                                  <a:pt x="4545" y="1972"/>
                                </a:lnTo>
                                <a:lnTo>
                                  <a:pt x="4575" y="1971"/>
                                </a:lnTo>
                                <a:lnTo>
                                  <a:pt x="4602" y="1969"/>
                                </a:lnTo>
                                <a:lnTo>
                                  <a:pt x="4626" y="1964"/>
                                </a:lnTo>
                                <a:lnTo>
                                  <a:pt x="4646" y="1959"/>
                                </a:lnTo>
                                <a:lnTo>
                                  <a:pt x="4665" y="1951"/>
                                </a:lnTo>
                                <a:lnTo>
                                  <a:pt x="4680" y="1943"/>
                                </a:lnTo>
                                <a:lnTo>
                                  <a:pt x="4693" y="1935"/>
                                </a:lnTo>
                                <a:lnTo>
                                  <a:pt x="4704" y="1925"/>
                                </a:lnTo>
                                <a:lnTo>
                                  <a:pt x="4713" y="1916"/>
                                </a:lnTo>
                                <a:lnTo>
                                  <a:pt x="4721" y="1907"/>
                                </a:lnTo>
                                <a:lnTo>
                                  <a:pt x="4726" y="1899"/>
                                </a:lnTo>
                                <a:lnTo>
                                  <a:pt x="4733" y="1885"/>
                                </a:lnTo>
                                <a:lnTo>
                                  <a:pt x="4736" y="1877"/>
                                </a:lnTo>
                                <a:lnTo>
                                  <a:pt x="4737" y="1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750">
                            <a:solidFill>
                              <a:srgbClr val="BF33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1107" y="8971"/>
                            <a:ext cx="4773" cy="2987"/>
                          </a:xfrm>
                          <a:custGeom>
                            <a:avLst/>
                            <a:gdLst>
                              <a:gd name="T0" fmla="+- 0 1145 1107"/>
                              <a:gd name="T1" fmla="*/ T0 w 4773"/>
                              <a:gd name="T2" fmla="+- 0 10082 8971"/>
                              <a:gd name="T3" fmla="*/ 10082 h 2987"/>
                              <a:gd name="T4" fmla="+- 0 1133 1107"/>
                              <a:gd name="T5" fmla="*/ T4 w 4773"/>
                              <a:gd name="T6" fmla="+- 0 10146 8971"/>
                              <a:gd name="T7" fmla="*/ 10146 h 2987"/>
                              <a:gd name="T8" fmla="+- 0 1124 1107"/>
                              <a:gd name="T9" fmla="*/ T8 w 4773"/>
                              <a:gd name="T10" fmla="+- 0 10216 8971"/>
                              <a:gd name="T11" fmla="*/ 10216 h 2987"/>
                              <a:gd name="T12" fmla="+- 0 1116 1107"/>
                              <a:gd name="T13" fmla="*/ T12 w 4773"/>
                              <a:gd name="T14" fmla="+- 0 10292 8971"/>
                              <a:gd name="T15" fmla="*/ 10292 h 2987"/>
                              <a:gd name="T16" fmla="+- 0 1111 1107"/>
                              <a:gd name="T17" fmla="*/ T16 w 4773"/>
                              <a:gd name="T18" fmla="+- 0 10372 8971"/>
                              <a:gd name="T19" fmla="*/ 10372 h 2987"/>
                              <a:gd name="T20" fmla="+- 0 1108 1107"/>
                              <a:gd name="T21" fmla="*/ T20 w 4773"/>
                              <a:gd name="T22" fmla="+- 0 10457 8971"/>
                              <a:gd name="T23" fmla="*/ 10457 h 2987"/>
                              <a:gd name="T24" fmla="+- 0 1107 1107"/>
                              <a:gd name="T25" fmla="*/ T24 w 4773"/>
                              <a:gd name="T26" fmla="+- 0 10544 8971"/>
                              <a:gd name="T27" fmla="*/ 10544 h 2987"/>
                              <a:gd name="T28" fmla="+- 0 1108 1107"/>
                              <a:gd name="T29" fmla="*/ T28 w 4773"/>
                              <a:gd name="T30" fmla="+- 0 10635 8971"/>
                              <a:gd name="T31" fmla="*/ 10635 h 2987"/>
                              <a:gd name="T32" fmla="+- 0 1111 1107"/>
                              <a:gd name="T33" fmla="*/ T32 w 4773"/>
                              <a:gd name="T34" fmla="+- 0 10727 8971"/>
                              <a:gd name="T35" fmla="*/ 10727 h 2987"/>
                              <a:gd name="T36" fmla="+- 0 1116 1107"/>
                              <a:gd name="T37" fmla="*/ T36 w 4773"/>
                              <a:gd name="T38" fmla="+- 0 10821 8971"/>
                              <a:gd name="T39" fmla="*/ 10821 h 2987"/>
                              <a:gd name="T40" fmla="+- 0 1122 1107"/>
                              <a:gd name="T41" fmla="*/ T40 w 4773"/>
                              <a:gd name="T42" fmla="+- 0 10915 8971"/>
                              <a:gd name="T43" fmla="*/ 10915 h 2987"/>
                              <a:gd name="T44" fmla="+- 0 1131 1107"/>
                              <a:gd name="T45" fmla="*/ T44 w 4773"/>
                              <a:gd name="T46" fmla="+- 0 11009 8971"/>
                              <a:gd name="T47" fmla="*/ 11009 h 2987"/>
                              <a:gd name="T48" fmla="+- 0 1141 1107"/>
                              <a:gd name="T49" fmla="*/ T48 w 4773"/>
                              <a:gd name="T50" fmla="+- 0 11102 8971"/>
                              <a:gd name="T51" fmla="*/ 11102 h 2987"/>
                              <a:gd name="T52" fmla="+- 0 1153 1107"/>
                              <a:gd name="T53" fmla="*/ T52 w 4773"/>
                              <a:gd name="T54" fmla="+- 0 11193 8971"/>
                              <a:gd name="T55" fmla="*/ 11193 h 2987"/>
                              <a:gd name="T56" fmla="+- 0 1167 1107"/>
                              <a:gd name="T57" fmla="*/ T56 w 4773"/>
                              <a:gd name="T58" fmla="+- 0 11282 8971"/>
                              <a:gd name="T59" fmla="*/ 11282 h 2987"/>
                              <a:gd name="T60" fmla="+- 0 1182 1107"/>
                              <a:gd name="T61" fmla="*/ T60 w 4773"/>
                              <a:gd name="T62" fmla="+- 0 11369 8971"/>
                              <a:gd name="T63" fmla="*/ 11369 h 2987"/>
                              <a:gd name="T64" fmla="+- 0 1199 1107"/>
                              <a:gd name="T65" fmla="*/ T64 w 4773"/>
                              <a:gd name="T66" fmla="+- 0 11451 8971"/>
                              <a:gd name="T67" fmla="*/ 11451 h 2987"/>
                              <a:gd name="T68" fmla="+- 0 1218 1107"/>
                              <a:gd name="T69" fmla="*/ T68 w 4773"/>
                              <a:gd name="T70" fmla="+- 0 11529 8971"/>
                              <a:gd name="T71" fmla="*/ 11529 h 2987"/>
                              <a:gd name="T72" fmla="+- 0 1238 1107"/>
                              <a:gd name="T73" fmla="*/ T72 w 4773"/>
                              <a:gd name="T74" fmla="+- 0 11602 8971"/>
                              <a:gd name="T75" fmla="*/ 11602 h 2987"/>
                              <a:gd name="T76" fmla="+- 0 1260 1107"/>
                              <a:gd name="T77" fmla="*/ T76 w 4773"/>
                              <a:gd name="T78" fmla="+- 0 11669 8971"/>
                              <a:gd name="T79" fmla="*/ 11669 h 2987"/>
                              <a:gd name="T80" fmla="+- 0 1284 1107"/>
                              <a:gd name="T81" fmla="*/ T80 w 4773"/>
                              <a:gd name="T82" fmla="+- 0 11729 8971"/>
                              <a:gd name="T83" fmla="*/ 11729 h 2987"/>
                              <a:gd name="T84" fmla="+- 0 1322 1107"/>
                              <a:gd name="T85" fmla="*/ T84 w 4773"/>
                              <a:gd name="T86" fmla="+- 0 11785 8971"/>
                              <a:gd name="T87" fmla="*/ 11785 h 2987"/>
                              <a:gd name="T88" fmla="+- 0 1367 1107"/>
                              <a:gd name="T89" fmla="*/ T88 w 4773"/>
                              <a:gd name="T90" fmla="+- 0 11794 8971"/>
                              <a:gd name="T91" fmla="*/ 11794 h 2987"/>
                              <a:gd name="T92" fmla="+- 0 1384 1107"/>
                              <a:gd name="T93" fmla="*/ T92 w 4773"/>
                              <a:gd name="T94" fmla="+- 0 11793 8971"/>
                              <a:gd name="T95" fmla="*/ 11793 h 2987"/>
                              <a:gd name="T96" fmla="+- 0 1404 1107"/>
                              <a:gd name="T97" fmla="*/ T96 w 4773"/>
                              <a:gd name="T98" fmla="+- 0 11791 8971"/>
                              <a:gd name="T99" fmla="*/ 11791 h 2987"/>
                              <a:gd name="T100" fmla="+- 0 1416 1107"/>
                              <a:gd name="T101" fmla="*/ T100 w 4773"/>
                              <a:gd name="T102" fmla="+- 0 11790 8971"/>
                              <a:gd name="T103" fmla="*/ 11790 h 2987"/>
                              <a:gd name="T104" fmla="+- 0 1498 1107"/>
                              <a:gd name="T105" fmla="*/ T104 w 4773"/>
                              <a:gd name="T106" fmla="+- 0 11785 8971"/>
                              <a:gd name="T107" fmla="*/ 11785 h 2987"/>
                              <a:gd name="T108" fmla="+- 0 1555 1107"/>
                              <a:gd name="T109" fmla="*/ T108 w 4773"/>
                              <a:gd name="T110" fmla="+- 0 11782 8971"/>
                              <a:gd name="T111" fmla="*/ 11782 h 2987"/>
                              <a:gd name="T112" fmla="+- 0 1621 1107"/>
                              <a:gd name="T113" fmla="*/ T112 w 4773"/>
                              <a:gd name="T114" fmla="+- 0 11778 8971"/>
                              <a:gd name="T115" fmla="*/ 11778 h 2987"/>
                              <a:gd name="T116" fmla="+- 0 1693 1107"/>
                              <a:gd name="T117" fmla="*/ T116 w 4773"/>
                              <a:gd name="T118" fmla="+- 0 11774 8971"/>
                              <a:gd name="T119" fmla="*/ 11774 h 2987"/>
                              <a:gd name="T120" fmla="+- 0 1772 1107"/>
                              <a:gd name="T121" fmla="*/ T120 w 4773"/>
                              <a:gd name="T122" fmla="+- 0 11770 8971"/>
                              <a:gd name="T123" fmla="*/ 11770 h 2987"/>
                              <a:gd name="T124" fmla="+- 0 1855 1107"/>
                              <a:gd name="T125" fmla="*/ T124 w 4773"/>
                              <a:gd name="T126" fmla="+- 0 11765 8971"/>
                              <a:gd name="T127" fmla="*/ 11765 h 2987"/>
                              <a:gd name="T128" fmla="+- 0 1942 1107"/>
                              <a:gd name="T129" fmla="*/ T128 w 4773"/>
                              <a:gd name="T130" fmla="+- 0 11760 8971"/>
                              <a:gd name="T131" fmla="*/ 11760 h 2987"/>
                              <a:gd name="T132" fmla="+- 0 2030 1107"/>
                              <a:gd name="T133" fmla="*/ T132 w 4773"/>
                              <a:gd name="T134" fmla="+- 0 11756 8971"/>
                              <a:gd name="T135" fmla="*/ 11756 h 2987"/>
                              <a:gd name="T136" fmla="+- 0 2119 1107"/>
                              <a:gd name="T137" fmla="*/ T136 w 4773"/>
                              <a:gd name="T138" fmla="+- 0 11751 8971"/>
                              <a:gd name="T139" fmla="*/ 11751 h 2987"/>
                              <a:gd name="T140" fmla="+- 0 2207 1107"/>
                              <a:gd name="T141" fmla="*/ T140 w 4773"/>
                              <a:gd name="T142" fmla="+- 0 11746 8971"/>
                              <a:gd name="T143" fmla="*/ 11746 h 2987"/>
                              <a:gd name="T144" fmla="+- 0 2292 1107"/>
                              <a:gd name="T145" fmla="*/ T144 w 4773"/>
                              <a:gd name="T146" fmla="+- 0 11742 8971"/>
                              <a:gd name="T147" fmla="*/ 11742 h 2987"/>
                              <a:gd name="T148" fmla="+- 0 2374 1107"/>
                              <a:gd name="T149" fmla="*/ T148 w 4773"/>
                              <a:gd name="T150" fmla="+- 0 11737 8971"/>
                              <a:gd name="T151" fmla="*/ 11737 h 2987"/>
                              <a:gd name="T152" fmla="+- 0 2452 1107"/>
                              <a:gd name="T153" fmla="*/ T152 w 4773"/>
                              <a:gd name="T154" fmla="+- 0 11733 8971"/>
                              <a:gd name="T155" fmla="*/ 11733 h 2987"/>
                              <a:gd name="T156" fmla="+- 0 2523 1107"/>
                              <a:gd name="T157" fmla="*/ T156 w 4773"/>
                              <a:gd name="T158" fmla="+- 0 11729 8971"/>
                              <a:gd name="T159" fmla="*/ 11729 h 2987"/>
                              <a:gd name="T160" fmla="+- 0 2586 1107"/>
                              <a:gd name="T161" fmla="*/ T160 w 4773"/>
                              <a:gd name="T162" fmla="+- 0 11726 8971"/>
                              <a:gd name="T163" fmla="*/ 11726 h 2987"/>
                              <a:gd name="T164" fmla="+- 0 2640 1107"/>
                              <a:gd name="T165" fmla="*/ T164 w 4773"/>
                              <a:gd name="T166" fmla="+- 0 11723 8971"/>
                              <a:gd name="T167" fmla="*/ 11723 h 2987"/>
                              <a:gd name="T168" fmla="+- 0 2717 1107"/>
                              <a:gd name="T169" fmla="*/ T168 w 4773"/>
                              <a:gd name="T170" fmla="+- 0 11720 8971"/>
                              <a:gd name="T171" fmla="*/ 11720 h 2987"/>
                              <a:gd name="T172" fmla="+- 0 2773 1107"/>
                              <a:gd name="T173" fmla="*/ T172 w 4773"/>
                              <a:gd name="T174" fmla="+- 0 11718 8971"/>
                              <a:gd name="T175" fmla="*/ 11718 h 2987"/>
                              <a:gd name="T176" fmla="+- 0 2792 1107"/>
                              <a:gd name="T177" fmla="*/ T176 w 4773"/>
                              <a:gd name="T178" fmla="+- 0 11719 8971"/>
                              <a:gd name="T179" fmla="*/ 11719 h 2987"/>
                              <a:gd name="T180" fmla="+- 0 2852 1107"/>
                              <a:gd name="T181" fmla="*/ T180 w 4773"/>
                              <a:gd name="T182" fmla="+- 0 11724 8971"/>
                              <a:gd name="T183" fmla="*/ 11724 h 2987"/>
                              <a:gd name="T184" fmla="+- 0 2912 1107"/>
                              <a:gd name="T185" fmla="*/ T184 w 4773"/>
                              <a:gd name="T186" fmla="+- 0 11735 8971"/>
                              <a:gd name="T187" fmla="*/ 11735 h 2987"/>
                              <a:gd name="T188" fmla="+- 0 2971 1107"/>
                              <a:gd name="T189" fmla="*/ T188 w 4773"/>
                              <a:gd name="T190" fmla="+- 0 11756 8971"/>
                              <a:gd name="T191" fmla="*/ 11756 h 2987"/>
                              <a:gd name="T192" fmla="+- 0 2998 1107"/>
                              <a:gd name="T193" fmla="*/ T192 w 4773"/>
                              <a:gd name="T194" fmla="+- 0 11769 8971"/>
                              <a:gd name="T195" fmla="*/ 11769 h 2987"/>
                              <a:gd name="T196" fmla="+- 0 3012 1107"/>
                              <a:gd name="T197" fmla="*/ T196 w 4773"/>
                              <a:gd name="T198" fmla="+- 0 11776 8971"/>
                              <a:gd name="T199" fmla="*/ 11776 h 2987"/>
                              <a:gd name="T200" fmla="+- 0 3070 1107"/>
                              <a:gd name="T201" fmla="*/ T200 w 4773"/>
                              <a:gd name="T202" fmla="+- 0 11801 8971"/>
                              <a:gd name="T203" fmla="*/ 11801 h 2987"/>
                              <a:gd name="T204" fmla="+- 0 3147 1107"/>
                              <a:gd name="T205" fmla="*/ T204 w 4773"/>
                              <a:gd name="T206" fmla="+- 0 11829 8971"/>
                              <a:gd name="T207" fmla="*/ 11829 h 2987"/>
                              <a:gd name="T208" fmla="+- 0 3205 1107"/>
                              <a:gd name="T209" fmla="*/ T208 w 4773"/>
                              <a:gd name="T210" fmla="+- 0 11848 8971"/>
                              <a:gd name="T211" fmla="*/ 11848 h 2987"/>
                              <a:gd name="T212" fmla="+- 0 3266 1107"/>
                              <a:gd name="T213" fmla="*/ T212 w 4773"/>
                              <a:gd name="T214" fmla="+- 0 11866 8971"/>
                              <a:gd name="T215" fmla="*/ 11866 h 2987"/>
                              <a:gd name="T216" fmla="+- 0 3329 1107"/>
                              <a:gd name="T217" fmla="*/ T216 w 4773"/>
                              <a:gd name="T218" fmla="+- 0 11884 8971"/>
                              <a:gd name="T219" fmla="*/ 11884 h 2987"/>
                              <a:gd name="T220" fmla="+- 0 3392 1107"/>
                              <a:gd name="T221" fmla="*/ T220 w 4773"/>
                              <a:gd name="T222" fmla="+- 0 11899 8971"/>
                              <a:gd name="T223" fmla="*/ 11899 h 2987"/>
                              <a:gd name="T224" fmla="+- 0 3452 1107"/>
                              <a:gd name="T225" fmla="*/ T224 w 4773"/>
                              <a:gd name="T226" fmla="+- 0 11912 8971"/>
                              <a:gd name="T227" fmla="*/ 11912 h 2987"/>
                              <a:gd name="T228" fmla="+- 0 3533 1107"/>
                              <a:gd name="T229" fmla="*/ T228 w 4773"/>
                              <a:gd name="T230" fmla="+- 0 11925 8971"/>
                              <a:gd name="T231" fmla="*/ 11925 h 2987"/>
                              <a:gd name="T232" fmla="+- 0 3609 1107"/>
                              <a:gd name="T233" fmla="*/ T232 w 4773"/>
                              <a:gd name="T234" fmla="+- 0 11931 8971"/>
                              <a:gd name="T235" fmla="*/ 11931 h 2987"/>
                              <a:gd name="T236" fmla="+- 0 3732 1107"/>
                              <a:gd name="T237" fmla="*/ T236 w 4773"/>
                              <a:gd name="T238" fmla="+- 0 11938 8971"/>
                              <a:gd name="T239" fmla="*/ 11938 h 2987"/>
                              <a:gd name="T240" fmla="+- 0 3807 1107"/>
                              <a:gd name="T241" fmla="*/ T240 w 4773"/>
                              <a:gd name="T242" fmla="+- 0 11941 8971"/>
                              <a:gd name="T243" fmla="*/ 11941 h 2987"/>
                              <a:gd name="T244" fmla="+- 0 3890 1107"/>
                              <a:gd name="T245" fmla="*/ T244 w 4773"/>
                              <a:gd name="T246" fmla="+- 0 11944 8971"/>
                              <a:gd name="T247" fmla="*/ 11944 h 2987"/>
                              <a:gd name="T248" fmla="+- 0 3980 1107"/>
                              <a:gd name="T249" fmla="*/ T248 w 4773"/>
                              <a:gd name="T250" fmla="+- 0 11947 8971"/>
                              <a:gd name="T251" fmla="*/ 11947 h 2987"/>
                              <a:gd name="T252" fmla="+- 0 4074 1107"/>
                              <a:gd name="T253" fmla="*/ T252 w 4773"/>
                              <a:gd name="T254" fmla="+- 0 11950 8971"/>
                              <a:gd name="T255" fmla="*/ 11950 h 2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773" h="2987">
                                <a:moveTo>
                                  <a:pt x="38" y="1111"/>
                                </a:moveTo>
                                <a:lnTo>
                                  <a:pt x="26" y="1175"/>
                                </a:lnTo>
                                <a:lnTo>
                                  <a:pt x="17" y="1245"/>
                                </a:lnTo>
                                <a:lnTo>
                                  <a:pt x="9" y="1321"/>
                                </a:lnTo>
                                <a:lnTo>
                                  <a:pt x="4" y="1401"/>
                                </a:lnTo>
                                <a:lnTo>
                                  <a:pt x="1" y="1486"/>
                                </a:lnTo>
                                <a:lnTo>
                                  <a:pt x="0" y="1573"/>
                                </a:lnTo>
                                <a:lnTo>
                                  <a:pt x="1" y="1664"/>
                                </a:lnTo>
                                <a:lnTo>
                                  <a:pt x="4" y="1756"/>
                                </a:lnTo>
                                <a:lnTo>
                                  <a:pt x="9" y="1850"/>
                                </a:lnTo>
                                <a:lnTo>
                                  <a:pt x="15" y="1944"/>
                                </a:lnTo>
                                <a:lnTo>
                                  <a:pt x="24" y="2038"/>
                                </a:lnTo>
                                <a:lnTo>
                                  <a:pt x="34" y="2131"/>
                                </a:lnTo>
                                <a:lnTo>
                                  <a:pt x="46" y="2222"/>
                                </a:lnTo>
                                <a:lnTo>
                                  <a:pt x="60" y="2311"/>
                                </a:lnTo>
                                <a:lnTo>
                                  <a:pt x="75" y="2398"/>
                                </a:lnTo>
                                <a:lnTo>
                                  <a:pt x="92" y="2480"/>
                                </a:lnTo>
                                <a:lnTo>
                                  <a:pt x="111" y="2558"/>
                                </a:lnTo>
                                <a:lnTo>
                                  <a:pt x="131" y="2631"/>
                                </a:lnTo>
                                <a:lnTo>
                                  <a:pt x="153" y="2698"/>
                                </a:lnTo>
                                <a:lnTo>
                                  <a:pt x="177" y="2758"/>
                                </a:lnTo>
                                <a:lnTo>
                                  <a:pt x="215" y="2814"/>
                                </a:lnTo>
                                <a:lnTo>
                                  <a:pt x="260" y="2823"/>
                                </a:lnTo>
                                <a:lnTo>
                                  <a:pt x="277" y="2822"/>
                                </a:lnTo>
                                <a:lnTo>
                                  <a:pt x="297" y="2820"/>
                                </a:lnTo>
                                <a:lnTo>
                                  <a:pt x="309" y="2819"/>
                                </a:lnTo>
                                <a:lnTo>
                                  <a:pt x="391" y="2814"/>
                                </a:lnTo>
                                <a:lnTo>
                                  <a:pt x="448" y="2811"/>
                                </a:lnTo>
                                <a:lnTo>
                                  <a:pt x="514" y="2807"/>
                                </a:lnTo>
                                <a:lnTo>
                                  <a:pt x="586" y="2803"/>
                                </a:lnTo>
                                <a:lnTo>
                                  <a:pt x="665" y="2799"/>
                                </a:lnTo>
                                <a:lnTo>
                                  <a:pt x="748" y="2794"/>
                                </a:lnTo>
                                <a:lnTo>
                                  <a:pt x="835" y="2789"/>
                                </a:lnTo>
                                <a:lnTo>
                                  <a:pt x="923" y="2785"/>
                                </a:lnTo>
                                <a:lnTo>
                                  <a:pt x="1012" y="2780"/>
                                </a:lnTo>
                                <a:lnTo>
                                  <a:pt x="1100" y="2775"/>
                                </a:lnTo>
                                <a:lnTo>
                                  <a:pt x="1185" y="2771"/>
                                </a:lnTo>
                                <a:lnTo>
                                  <a:pt x="1267" y="2766"/>
                                </a:lnTo>
                                <a:lnTo>
                                  <a:pt x="1345" y="2762"/>
                                </a:lnTo>
                                <a:lnTo>
                                  <a:pt x="1416" y="2758"/>
                                </a:lnTo>
                                <a:lnTo>
                                  <a:pt x="1479" y="2755"/>
                                </a:lnTo>
                                <a:lnTo>
                                  <a:pt x="1533" y="2752"/>
                                </a:lnTo>
                                <a:lnTo>
                                  <a:pt x="1610" y="2749"/>
                                </a:lnTo>
                                <a:lnTo>
                                  <a:pt x="1666" y="2747"/>
                                </a:lnTo>
                                <a:lnTo>
                                  <a:pt x="1685" y="2748"/>
                                </a:lnTo>
                                <a:lnTo>
                                  <a:pt x="1745" y="2753"/>
                                </a:lnTo>
                                <a:lnTo>
                                  <a:pt x="1805" y="2764"/>
                                </a:lnTo>
                                <a:lnTo>
                                  <a:pt x="1864" y="2785"/>
                                </a:lnTo>
                                <a:lnTo>
                                  <a:pt x="1891" y="2798"/>
                                </a:lnTo>
                                <a:lnTo>
                                  <a:pt x="1905" y="2805"/>
                                </a:lnTo>
                                <a:lnTo>
                                  <a:pt x="1963" y="2830"/>
                                </a:lnTo>
                                <a:lnTo>
                                  <a:pt x="2040" y="2858"/>
                                </a:lnTo>
                                <a:lnTo>
                                  <a:pt x="2098" y="2877"/>
                                </a:lnTo>
                                <a:lnTo>
                                  <a:pt x="2159" y="2895"/>
                                </a:lnTo>
                                <a:lnTo>
                                  <a:pt x="2222" y="2913"/>
                                </a:lnTo>
                                <a:lnTo>
                                  <a:pt x="2285" y="2928"/>
                                </a:lnTo>
                                <a:lnTo>
                                  <a:pt x="2345" y="2941"/>
                                </a:lnTo>
                                <a:lnTo>
                                  <a:pt x="2426" y="2954"/>
                                </a:lnTo>
                                <a:lnTo>
                                  <a:pt x="2502" y="2960"/>
                                </a:lnTo>
                                <a:lnTo>
                                  <a:pt x="2625" y="2967"/>
                                </a:lnTo>
                                <a:lnTo>
                                  <a:pt x="2700" y="2970"/>
                                </a:lnTo>
                                <a:lnTo>
                                  <a:pt x="2783" y="2973"/>
                                </a:lnTo>
                                <a:lnTo>
                                  <a:pt x="2873" y="2976"/>
                                </a:lnTo>
                                <a:lnTo>
                                  <a:pt x="2967" y="2979"/>
                                </a:lnTo>
                                <a:lnTo>
                                  <a:pt x="3065" y="2982"/>
                                </a:lnTo>
                                <a:lnTo>
                                  <a:pt x="3165" y="2984"/>
                                </a:lnTo>
                                <a:lnTo>
                                  <a:pt x="3266" y="2986"/>
                                </a:lnTo>
                                <a:lnTo>
                                  <a:pt x="3367" y="2987"/>
                                </a:lnTo>
                                <a:lnTo>
                                  <a:pt x="3466" y="2987"/>
                                </a:lnTo>
                                <a:lnTo>
                                  <a:pt x="3562" y="2987"/>
                                </a:lnTo>
                                <a:lnTo>
                                  <a:pt x="3653" y="2986"/>
                                </a:lnTo>
                                <a:lnTo>
                                  <a:pt x="3738" y="2984"/>
                                </a:lnTo>
                                <a:lnTo>
                                  <a:pt x="3816" y="2982"/>
                                </a:lnTo>
                                <a:lnTo>
                                  <a:pt x="3886" y="2978"/>
                                </a:lnTo>
                                <a:lnTo>
                                  <a:pt x="3946" y="2973"/>
                                </a:lnTo>
                                <a:lnTo>
                                  <a:pt x="4037" y="2961"/>
                                </a:lnTo>
                                <a:lnTo>
                                  <a:pt x="4080" y="2955"/>
                                </a:lnTo>
                                <a:lnTo>
                                  <a:pt x="4122" y="2949"/>
                                </a:lnTo>
                                <a:lnTo>
                                  <a:pt x="4164" y="2943"/>
                                </a:lnTo>
                                <a:lnTo>
                                  <a:pt x="4206" y="2936"/>
                                </a:lnTo>
                                <a:lnTo>
                                  <a:pt x="4247" y="2929"/>
                                </a:lnTo>
                                <a:lnTo>
                                  <a:pt x="4287" y="2921"/>
                                </a:lnTo>
                                <a:lnTo>
                                  <a:pt x="4326" y="2911"/>
                                </a:lnTo>
                                <a:lnTo>
                                  <a:pt x="4365" y="2901"/>
                                </a:lnTo>
                                <a:lnTo>
                                  <a:pt x="4403" y="2890"/>
                                </a:lnTo>
                                <a:lnTo>
                                  <a:pt x="4439" y="2877"/>
                                </a:lnTo>
                                <a:lnTo>
                                  <a:pt x="4474" y="2862"/>
                                </a:lnTo>
                                <a:lnTo>
                                  <a:pt x="4508" y="2846"/>
                                </a:lnTo>
                                <a:lnTo>
                                  <a:pt x="4540" y="2828"/>
                                </a:lnTo>
                                <a:lnTo>
                                  <a:pt x="4570" y="2807"/>
                                </a:lnTo>
                                <a:lnTo>
                                  <a:pt x="4599" y="2784"/>
                                </a:lnTo>
                                <a:lnTo>
                                  <a:pt x="4626" y="2759"/>
                                </a:lnTo>
                                <a:lnTo>
                                  <a:pt x="4651" y="2731"/>
                                </a:lnTo>
                                <a:lnTo>
                                  <a:pt x="4674" y="2699"/>
                                </a:lnTo>
                                <a:lnTo>
                                  <a:pt x="4694" y="2665"/>
                                </a:lnTo>
                                <a:lnTo>
                                  <a:pt x="4714" y="2627"/>
                                </a:lnTo>
                                <a:lnTo>
                                  <a:pt x="4731" y="2591"/>
                                </a:lnTo>
                                <a:lnTo>
                                  <a:pt x="4744" y="2557"/>
                                </a:lnTo>
                                <a:lnTo>
                                  <a:pt x="4755" y="2524"/>
                                </a:lnTo>
                                <a:lnTo>
                                  <a:pt x="4762" y="2491"/>
                                </a:lnTo>
                                <a:lnTo>
                                  <a:pt x="4768" y="2455"/>
                                </a:lnTo>
                                <a:lnTo>
                                  <a:pt x="4771" y="2417"/>
                                </a:lnTo>
                                <a:lnTo>
                                  <a:pt x="4773" y="2374"/>
                                </a:lnTo>
                                <a:lnTo>
                                  <a:pt x="4774" y="2351"/>
                                </a:lnTo>
                                <a:lnTo>
                                  <a:pt x="4774" y="2326"/>
                                </a:lnTo>
                                <a:lnTo>
                                  <a:pt x="4773" y="2299"/>
                                </a:lnTo>
                                <a:lnTo>
                                  <a:pt x="4773" y="2283"/>
                                </a:lnTo>
                                <a:lnTo>
                                  <a:pt x="4773" y="2248"/>
                                </a:lnTo>
                                <a:lnTo>
                                  <a:pt x="4773" y="2202"/>
                                </a:lnTo>
                                <a:lnTo>
                                  <a:pt x="4773" y="2145"/>
                                </a:lnTo>
                                <a:lnTo>
                                  <a:pt x="4773" y="2080"/>
                                </a:lnTo>
                                <a:lnTo>
                                  <a:pt x="4773" y="2006"/>
                                </a:lnTo>
                                <a:lnTo>
                                  <a:pt x="4773" y="1927"/>
                                </a:lnTo>
                                <a:lnTo>
                                  <a:pt x="4773" y="1842"/>
                                </a:lnTo>
                                <a:lnTo>
                                  <a:pt x="4773" y="1753"/>
                                </a:lnTo>
                                <a:lnTo>
                                  <a:pt x="4772" y="1661"/>
                                </a:lnTo>
                                <a:lnTo>
                                  <a:pt x="4771" y="1568"/>
                                </a:lnTo>
                                <a:lnTo>
                                  <a:pt x="4769" y="1475"/>
                                </a:lnTo>
                                <a:lnTo>
                                  <a:pt x="4767" y="1384"/>
                                </a:lnTo>
                                <a:lnTo>
                                  <a:pt x="4764" y="1294"/>
                                </a:lnTo>
                                <a:lnTo>
                                  <a:pt x="4760" y="1209"/>
                                </a:lnTo>
                                <a:lnTo>
                                  <a:pt x="4756" y="1128"/>
                                </a:lnTo>
                                <a:lnTo>
                                  <a:pt x="4750" y="1054"/>
                                </a:lnTo>
                                <a:lnTo>
                                  <a:pt x="4743" y="987"/>
                                </a:lnTo>
                                <a:lnTo>
                                  <a:pt x="4736" y="929"/>
                                </a:lnTo>
                                <a:lnTo>
                                  <a:pt x="4717" y="845"/>
                                </a:lnTo>
                                <a:lnTo>
                                  <a:pt x="4695" y="788"/>
                                </a:lnTo>
                                <a:lnTo>
                                  <a:pt x="4673" y="737"/>
                                </a:lnTo>
                                <a:lnTo>
                                  <a:pt x="4637" y="673"/>
                                </a:lnTo>
                                <a:lnTo>
                                  <a:pt x="4594" y="619"/>
                                </a:lnTo>
                                <a:lnTo>
                                  <a:pt x="4543" y="574"/>
                                </a:lnTo>
                                <a:lnTo>
                                  <a:pt x="4480" y="535"/>
                                </a:lnTo>
                                <a:lnTo>
                                  <a:pt x="4429" y="511"/>
                                </a:lnTo>
                                <a:lnTo>
                                  <a:pt x="4371" y="488"/>
                                </a:lnTo>
                                <a:lnTo>
                                  <a:pt x="4306" y="469"/>
                                </a:lnTo>
                                <a:lnTo>
                                  <a:pt x="4234" y="457"/>
                                </a:lnTo>
                                <a:lnTo>
                                  <a:pt x="4158" y="450"/>
                                </a:lnTo>
                                <a:lnTo>
                                  <a:pt x="4079" y="447"/>
                                </a:lnTo>
                                <a:lnTo>
                                  <a:pt x="4039" y="448"/>
                                </a:lnTo>
                                <a:lnTo>
                                  <a:pt x="3960" y="452"/>
                                </a:lnTo>
                                <a:lnTo>
                                  <a:pt x="3883" y="458"/>
                                </a:lnTo>
                                <a:lnTo>
                                  <a:pt x="3810" y="467"/>
                                </a:lnTo>
                                <a:lnTo>
                                  <a:pt x="3743" y="478"/>
                                </a:lnTo>
                                <a:lnTo>
                                  <a:pt x="3682" y="489"/>
                                </a:lnTo>
                                <a:lnTo>
                                  <a:pt x="3614" y="507"/>
                                </a:lnTo>
                                <a:lnTo>
                                  <a:pt x="3558" y="534"/>
                                </a:lnTo>
                                <a:lnTo>
                                  <a:pt x="3507" y="566"/>
                                </a:lnTo>
                                <a:lnTo>
                                  <a:pt x="3491" y="577"/>
                                </a:lnTo>
                                <a:lnTo>
                                  <a:pt x="3474" y="588"/>
                                </a:lnTo>
                                <a:lnTo>
                                  <a:pt x="3457" y="598"/>
                                </a:lnTo>
                                <a:lnTo>
                                  <a:pt x="3441" y="608"/>
                                </a:lnTo>
                                <a:lnTo>
                                  <a:pt x="3424" y="617"/>
                                </a:lnTo>
                                <a:lnTo>
                                  <a:pt x="3406" y="625"/>
                                </a:lnTo>
                                <a:lnTo>
                                  <a:pt x="3388" y="632"/>
                                </a:lnTo>
                                <a:lnTo>
                                  <a:pt x="3372" y="636"/>
                                </a:lnTo>
                                <a:lnTo>
                                  <a:pt x="3350" y="639"/>
                                </a:lnTo>
                                <a:lnTo>
                                  <a:pt x="3331" y="638"/>
                                </a:lnTo>
                                <a:lnTo>
                                  <a:pt x="3316" y="631"/>
                                </a:lnTo>
                                <a:lnTo>
                                  <a:pt x="3304" y="622"/>
                                </a:lnTo>
                                <a:lnTo>
                                  <a:pt x="3296" y="610"/>
                                </a:lnTo>
                                <a:lnTo>
                                  <a:pt x="3291" y="597"/>
                                </a:lnTo>
                                <a:lnTo>
                                  <a:pt x="3290" y="583"/>
                                </a:lnTo>
                                <a:lnTo>
                                  <a:pt x="3293" y="570"/>
                                </a:lnTo>
                                <a:lnTo>
                                  <a:pt x="3300" y="558"/>
                                </a:lnTo>
                                <a:lnTo>
                                  <a:pt x="3310" y="548"/>
                                </a:lnTo>
                                <a:lnTo>
                                  <a:pt x="3325" y="541"/>
                                </a:lnTo>
                                <a:lnTo>
                                  <a:pt x="3349" y="535"/>
                                </a:lnTo>
                                <a:lnTo>
                                  <a:pt x="3368" y="529"/>
                                </a:lnTo>
                                <a:lnTo>
                                  <a:pt x="3387" y="521"/>
                                </a:lnTo>
                                <a:lnTo>
                                  <a:pt x="3404" y="509"/>
                                </a:lnTo>
                                <a:lnTo>
                                  <a:pt x="3418" y="493"/>
                                </a:lnTo>
                                <a:lnTo>
                                  <a:pt x="3429" y="472"/>
                                </a:lnTo>
                                <a:lnTo>
                                  <a:pt x="3435" y="445"/>
                                </a:lnTo>
                                <a:lnTo>
                                  <a:pt x="3435" y="421"/>
                                </a:lnTo>
                                <a:lnTo>
                                  <a:pt x="3431" y="401"/>
                                </a:lnTo>
                                <a:lnTo>
                                  <a:pt x="3427" y="386"/>
                                </a:lnTo>
                                <a:lnTo>
                                  <a:pt x="3413" y="355"/>
                                </a:lnTo>
                                <a:lnTo>
                                  <a:pt x="3398" y="332"/>
                                </a:lnTo>
                                <a:lnTo>
                                  <a:pt x="3382" y="312"/>
                                </a:lnTo>
                                <a:lnTo>
                                  <a:pt x="3367" y="296"/>
                                </a:lnTo>
                                <a:lnTo>
                                  <a:pt x="3357" y="285"/>
                                </a:lnTo>
                                <a:lnTo>
                                  <a:pt x="3352" y="281"/>
                                </a:lnTo>
                                <a:lnTo>
                                  <a:pt x="3368" y="288"/>
                                </a:lnTo>
                                <a:lnTo>
                                  <a:pt x="3383" y="299"/>
                                </a:lnTo>
                                <a:lnTo>
                                  <a:pt x="3397" y="312"/>
                                </a:lnTo>
                                <a:lnTo>
                                  <a:pt x="3410" y="327"/>
                                </a:lnTo>
                                <a:lnTo>
                                  <a:pt x="3421" y="344"/>
                                </a:lnTo>
                                <a:lnTo>
                                  <a:pt x="3430" y="362"/>
                                </a:lnTo>
                                <a:lnTo>
                                  <a:pt x="3436" y="381"/>
                                </a:lnTo>
                                <a:lnTo>
                                  <a:pt x="3440" y="401"/>
                                </a:lnTo>
                                <a:lnTo>
                                  <a:pt x="3441" y="422"/>
                                </a:lnTo>
                                <a:lnTo>
                                  <a:pt x="3438" y="442"/>
                                </a:lnTo>
                                <a:lnTo>
                                  <a:pt x="3437" y="444"/>
                                </a:lnTo>
                                <a:lnTo>
                                  <a:pt x="3434" y="464"/>
                                </a:lnTo>
                                <a:lnTo>
                                  <a:pt x="3436" y="480"/>
                                </a:lnTo>
                                <a:lnTo>
                                  <a:pt x="3442" y="494"/>
                                </a:lnTo>
                                <a:lnTo>
                                  <a:pt x="3452" y="504"/>
                                </a:lnTo>
                                <a:lnTo>
                                  <a:pt x="3466" y="510"/>
                                </a:lnTo>
                                <a:lnTo>
                                  <a:pt x="3483" y="513"/>
                                </a:lnTo>
                                <a:lnTo>
                                  <a:pt x="3505" y="513"/>
                                </a:lnTo>
                                <a:lnTo>
                                  <a:pt x="3529" y="509"/>
                                </a:lnTo>
                                <a:lnTo>
                                  <a:pt x="3542" y="506"/>
                                </a:lnTo>
                                <a:lnTo>
                                  <a:pt x="3565" y="500"/>
                                </a:lnTo>
                                <a:lnTo>
                                  <a:pt x="3587" y="495"/>
                                </a:lnTo>
                                <a:lnTo>
                                  <a:pt x="3609" y="491"/>
                                </a:lnTo>
                                <a:lnTo>
                                  <a:pt x="3629" y="487"/>
                                </a:lnTo>
                                <a:lnTo>
                                  <a:pt x="3649" y="483"/>
                                </a:lnTo>
                                <a:lnTo>
                                  <a:pt x="3667" y="480"/>
                                </a:lnTo>
                                <a:lnTo>
                                  <a:pt x="3685" y="478"/>
                                </a:lnTo>
                                <a:lnTo>
                                  <a:pt x="3702" y="475"/>
                                </a:lnTo>
                                <a:lnTo>
                                  <a:pt x="3712" y="474"/>
                                </a:lnTo>
                                <a:lnTo>
                                  <a:pt x="3741" y="470"/>
                                </a:lnTo>
                                <a:lnTo>
                                  <a:pt x="3808" y="459"/>
                                </a:lnTo>
                                <a:lnTo>
                                  <a:pt x="3870" y="446"/>
                                </a:lnTo>
                                <a:lnTo>
                                  <a:pt x="3907" y="390"/>
                                </a:lnTo>
                                <a:lnTo>
                                  <a:pt x="3906" y="371"/>
                                </a:lnTo>
                                <a:lnTo>
                                  <a:pt x="3891" y="309"/>
                                </a:lnTo>
                                <a:lnTo>
                                  <a:pt x="3858" y="246"/>
                                </a:lnTo>
                                <a:lnTo>
                                  <a:pt x="3817" y="193"/>
                                </a:lnTo>
                                <a:lnTo>
                                  <a:pt x="3768" y="145"/>
                                </a:lnTo>
                                <a:lnTo>
                                  <a:pt x="3719" y="108"/>
                                </a:lnTo>
                                <a:lnTo>
                                  <a:pt x="3655" y="72"/>
                                </a:lnTo>
                                <a:lnTo>
                                  <a:pt x="3574" y="39"/>
                                </a:lnTo>
                                <a:lnTo>
                                  <a:pt x="3492" y="17"/>
                                </a:lnTo>
                                <a:lnTo>
                                  <a:pt x="3412" y="4"/>
                                </a:lnTo>
                                <a:lnTo>
                                  <a:pt x="3328" y="0"/>
                                </a:lnTo>
                                <a:lnTo>
                                  <a:pt x="3299" y="1"/>
                                </a:lnTo>
                                <a:lnTo>
                                  <a:pt x="3211" y="10"/>
                                </a:lnTo>
                                <a:lnTo>
                                  <a:pt x="3150" y="21"/>
                                </a:lnTo>
                                <a:lnTo>
                                  <a:pt x="3088" y="38"/>
                                </a:lnTo>
                                <a:lnTo>
                                  <a:pt x="3025" y="59"/>
                                </a:lnTo>
                                <a:lnTo>
                                  <a:pt x="2947" y="92"/>
                                </a:lnTo>
                                <a:lnTo>
                                  <a:pt x="2844" y="145"/>
                                </a:lnTo>
                                <a:lnTo>
                                  <a:pt x="2787" y="177"/>
                                </a:lnTo>
                                <a:lnTo>
                                  <a:pt x="2729" y="211"/>
                                </a:lnTo>
                                <a:lnTo>
                                  <a:pt x="2668" y="248"/>
                                </a:lnTo>
                                <a:lnTo>
                                  <a:pt x="2606" y="286"/>
                                </a:lnTo>
                                <a:lnTo>
                                  <a:pt x="2544" y="327"/>
                                </a:lnTo>
                                <a:lnTo>
                                  <a:pt x="2481" y="368"/>
                                </a:lnTo>
                                <a:lnTo>
                                  <a:pt x="2419" y="411"/>
                                </a:lnTo>
                                <a:lnTo>
                                  <a:pt x="2357" y="453"/>
                                </a:lnTo>
                                <a:lnTo>
                                  <a:pt x="2297" y="496"/>
                                </a:lnTo>
                                <a:lnTo>
                                  <a:pt x="2239" y="538"/>
                                </a:lnTo>
                                <a:lnTo>
                                  <a:pt x="2183" y="579"/>
                                </a:lnTo>
                                <a:lnTo>
                                  <a:pt x="2130" y="619"/>
                                </a:lnTo>
                                <a:lnTo>
                                  <a:pt x="2080" y="657"/>
                                </a:lnTo>
                                <a:lnTo>
                                  <a:pt x="1994" y="726"/>
                                </a:lnTo>
                                <a:lnTo>
                                  <a:pt x="1928" y="784"/>
                                </a:lnTo>
                                <a:lnTo>
                                  <a:pt x="1909" y="801"/>
                                </a:lnTo>
                                <a:lnTo>
                                  <a:pt x="1891" y="818"/>
                                </a:lnTo>
                                <a:lnTo>
                                  <a:pt x="1840" y="863"/>
                                </a:lnTo>
                                <a:lnTo>
                                  <a:pt x="1793" y="903"/>
                                </a:lnTo>
                                <a:lnTo>
                                  <a:pt x="1746" y="937"/>
                                </a:lnTo>
                                <a:lnTo>
                                  <a:pt x="1696" y="965"/>
                                </a:lnTo>
                                <a:lnTo>
                                  <a:pt x="1640" y="989"/>
                                </a:lnTo>
                                <a:lnTo>
                                  <a:pt x="1576" y="1009"/>
                                </a:lnTo>
                                <a:lnTo>
                                  <a:pt x="1510" y="1020"/>
                                </a:lnTo>
                                <a:lnTo>
                                  <a:pt x="1408" y="1031"/>
                                </a:lnTo>
                                <a:lnTo>
                                  <a:pt x="1347" y="1036"/>
                                </a:lnTo>
                                <a:lnTo>
                                  <a:pt x="1281" y="1041"/>
                                </a:lnTo>
                                <a:lnTo>
                                  <a:pt x="1210" y="1045"/>
                                </a:lnTo>
                                <a:lnTo>
                                  <a:pt x="1135" y="1049"/>
                                </a:lnTo>
                                <a:lnTo>
                                  <a:pt x="1059" y="1053"/>
                                </a:lnTo>
                                <a:lnTo>
                                  <a:pt x="981" y="1056"/>
                                </a:lnTo>
                                <a:lnTo>
                                  <a:pt x="904" y="1058"/>
                                </a:lnTo>
                                <a:lnTo>
                                  <a:pt x="827" y="1060"/>
                                </a:lnTo>
                                <a:lnTo>
                                  <a:pt x="753" y="1061"/>
                                </a:lnTo>
                                <a:lnTo>
                                  <a:pt x="682" y="1061"/>
                                </a:lnTo>
                                <a:lnTo>
                                  <a:pt x="615" y="1060"/>
                                </a:lnTo>
                                <a:lnTo>
                                  <a:pt x="554" y="1059"/>
                                </a:lnTo>
                                <a:lnTo>
                                  <a:pt x="500" y="1056"/>
                                </a:lnTo>
                                <a:lnTo>
                                  <a:pt x="414" y="1048"/>
                                </a:lnTo>
                                <a:lnTo>
                                  <a:pt x="341" y="1031"/>
                                </a:lnTo>
                                <a:lnTo>
                                  <a:pt x="300" y="1023"/>
                                </a:lnTo>
                                <a:lnTo>
                                  <a:pt x="263" y="1018"/>
                                </a:lnTo>
                                <a:lnTo>
                                  <a:pt x="229" y="1016"/>
                                </a:lnTo>
                                <a:lnTo>
                                  <a:pt x="199" y="1016"/>
                                </a:lnTo>
                                <a:lnTo>
                                  <a:pt x="172" y="1019"/>
                                </a:lnTo>
                                <a:lnTo>
                                  <a:pt x="148" y="1023"/>
                                </a:lnTo>
                                <a:lnTo>
                                  <a:pt x="128" y="1029"/>
                                </a:lnTo>
                                <a:lnTo>
                                  <a:pt x="109" y="1036"/>
                                </a:lnTo>
                                <a:lnTo>
                                  <a:pt x="94" y="1044"/>
                                </a:lnTo>
                                <a:lnTo>
                                  <a:pt x="81" y="1053"/>
                                </a:lnTo>
                                <a:lnTo>
                                  <a:pt x="70" y="1062"/>
                                </a:lnTo>
                                <a:lnTo>
                                  <a:pt x="61" y="1071"/>
                                </a:lnTo>
                                <a:lnTo>
                                  <a:pt x="53" y="1080"/>
                                </a:lnTo>
                                <a:lnTo>
                                  <a:pt x="48" y="1088"/>
                                </a:lnTo>
                                <a:lnTo>
                                  <a:pt x="41" y="1102"/>
                                </a:lnTo>
                                <a:lnTo>
                                  <a:pt x="38" y="1110"/>
                                </a:lnTo>
                                <a:lnTo>
                                  <a:pt x="38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7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096" y="12015"/>
                            <a:ext cx="4774" cy="2987"/>
                          </a:xfrm>
                          <a:custGeom>
                            <a:avLst/>
                            <a:gdLst>
                              <a:gd name="T0" fmla="+- 0 1133 1096"/>
                              <a:gd name="T1" fmla="*/ T0 w 4774"/>
                              <a:gd name="T2" fmla="+- 0 13890 12015"/>
                              <a:gd name="T3" fmla="*/ 13890 h 2987"/>
                              <a:gd name="T4" fmla="+- 0 1122 1096"/>
                              <a:gd name="T5" fmla="*/ T4 w 4774"/>
                              <a:gd name="T6" fmla="+- 0 13827 12015"/>
                              <a:gd name="T7" fmla="*/ 13827 h 2987"/>
                              <a:gd name="T8" fmla="+- 0 1112 1096"/>
                              <a:gd name="T9" fmla="*/ T8 w 4774"/>
                              <a:gd name="T10" fmla="+- 0 13757 12015"/>
                              <a:gd name="T11" fmla="*/ 13757 h 2987"/>
                              <a:gd name="T12" fmla="+- 0 1105 1096"/>
                              <a:gd name="T13" fmla="*/ T12 w 4774"/>
                              <a:gd name="T14" fmla="+- 0 13681 12015"/>
                              <a:gd name="T15" fmla="*/ 13681 h 2987"/>
                              <a:gd name="T16" fmla="+- 0 1100 1096"/>
                              <a:gd name="T17" fmla="*/ T16 w 4774"/>
                              <a:gd name="T18" fmla="+- 0 13601 12015"/>
                              <a:gd name="T19" fmla="*/ 13601 h 2987"/>
                              <a:gd name="T20" fmla="+- 0 1097 1096"/>
                              <a:gd name="T21" fmla="*/ T20 w 4774"/>
                              <a:gd name="T22" fmla="+- 0 13516 12015"/>
                              <a:gd name="T23" fmla="*/ 13516 h 2987"/>
                              <a:gd name="T24" fmla="+- 0 1096 1096"/>
                              <a:gd name="T25" fmla="*/ T24 w 4774"/>
                              <a:gd name="T26" fmla="+- 0 13429 12015"/>
                              <a:gd name="T27" fmla="*/ 13429 h 2987"/>
                              <a:gd name="T28" fmla="+- 0 1097 1096"/>
                              <a:gd name="T29" fmla="*/ T28 w 4774"/>
                              <a:gd name="T30" fmla="+- 0 13338 12015"/>
                              <a:gd name="T31" fmla="*/ 13338 h 2987"/>
                              <a:gd name="T32" fmla="+- 0 1100 1096"/>
                              <a:gd name="T33" fmla="*/ T32 w 4774"/>
                              <a:gd name="T34" fmla="+- 0 13246 12015"/>
                              <a:gd name="T35" fmla="*/ 13246 h 2987"/>
                              <a:gd name="T36" fmla="+- 0 1104 1096"/>
                              <a:gd name="T37" fmla="*/ T36 w 4774"/>
                              <a:gd name="T38" fmla="+- 0 13152 12015"/>
                              <a:gd name="T39" fmla="*/ 13152 h 2987"/>
                              <a:gd name="T40" fmla="+- 0 1111 1096"/>
                              <a:gd name="T41" fmla="*/ T40 w 4774"/>
                              <a:gd name="T42" fmla="+- 0 13058 12015"/>
                              <a:gd name="T43" fmla="*/ 13058 h 2987"/>
                              <a:gd name="T44" fmla="+- 0 1120 1096"/>
                              <a:gd name="T45" fmla="*/ T44 w 4774"/>
                              <a:gd name="T46" fmla="+- 0 12964 12015"/>
                              <a:gd name="T47" fmla="*/ 12964 h 2987"/>
                              <a:gd name="T48" fmla="+- 0 1130 1096"/>
                              <a:gd name="T49" fmla="*/ T48 w 4774"/>
                              <a:gd name="T50" fmla="+- 0 12871 12015"/>
                              <a:gd name="T51" fmla="*/ 12871 h 2987"/>
                              <a:gd name="T52" fmla="+- 0 1142 1096"/>
                              <a:gd name="T53" fmla="*/ T52 w 4774"/>
                              <a:gd name="T54" fmla="+- 0 12780 12015"/>
                              <a:gd name="T55" fmla="*/ 12780 h 2987"/>
                              <a:gd name="T56" fmla="+- 0 1156 1096"/>
                              <a:gd name="T57" fmla="*/ T56 w 4774"/>
                              <a:gd name="T58" fmla="+- 0 12690 12015"/>
                              <a:gd name="T59" fmla="*/ 12690 h 2987"/>
                              <a:gd name="T60" fmla="+- 0 1171 1096"/>
                              <a:gd name="T61" fmla="*/ T60 w 4774"/>
                              <a:gd name="T62" fmla="+- 0 12604 12015"/>
                              <a:gd name="T63" fmla="*/ 12604 h 2987"/>
                              <a:gd name="T64" fmla="+- 0 1188 1096"/>
                              <a:gd name="T65" fmla="*/ T64 w 4774"/>
                              <a:gd name="T66" fmla="+- 0 12522 12015"/>
                              <a:gd name="T67" fmla="*/ 12522 h 2987"/>
                              <a:gd name="T68" fmla="+- 0 1207 1096"/>
                              <a:gd name="T69" fmla="*/ T68 w 4774"/>
                              <a:gd name="T70" fmla="+- 0 12444 12015"/>
                              <a:gd name="T71" fmla="*/ 12444 h 2987"/>
                              <a:gd name="T72" fmla="+- 0 1227 1096"/>
                              <a:gd name="T73" fmla="*/ T72 w 4774"/>
                              <a:gd name="T74" fmla="+- 0 12371 12015"/>
                              <a:gd name="T75" fmla="*/ 12371 h 2987"/>
                              <a:gd name="T76" fmla="+- 0 1249 1096"/>
                              <a:gd name="T77" fmla="*/ T76 w 4774"/>
                              <a:gd name="T78" fmla="+- 0 12304 12015"/>
                              <a:gd name="T79" fmla="*/ 12304 h 2987"/>
                              <a:gd name="T80" fmla="+- 0 1272 1096"/>
                              <a:gd name="T81" fmla="*/ T80 w 4774"/>
                              <a:gd name="T82" fmla="+- 0 12244 12015"/>
                              <a:gd name="T83" fmla="*/ 12244 h 2987"/>
                              <a:gd name="T84" fmla="+- 0 1311 1096"/>
                              <a:gd name="T85" fmla="*/ T84 w 4774"/>
                              <a:gd name="T86" fmla="+- 0 12188 12015"/>
                              <a:gd name="T87" fmla="*/ 12188 h 2987"/>
                              <a:gd name="T88" fmla="+- 0 1355 1096"/>
                              <a:gd name="T89" fmla="*/ T88 w 4774"/>
                              <a:gd name="T90" fmla="+- 0 12179 12015"/>
                              <a:gd name="T91" fmla="*/ 12179 h 2987"/>
                              <a:gd name="T92" fmla="+- 0 1373 1096"/>
                              <a:gd name="T93" fmla="*/ T92 w 4774"/>
                              <a:gd name="T94" fmla="+- 0 12180 12015"/>
                              <a:gd name="T95" fmla="*/ 12180 h 2987"/>
                              <a:gd name="T96" fmla="+- 0 1392 1096"/>
                              <a:gd name="T97" fmla="*/ T96 w 4774"/>
                              <a:gd name="T98" fmla="+- 0 12182 12015"/>
                              <a:gd name="T99" fmla="*/ 12182 h 2987"/>
                              <a:gd name="T100" fmla="+- 0 1405 1096"/>
                              <a:gd name="T101" fmla="*/ T100 w 4774"/>
                              <a:gd name="T102" fmla="+- 0 12183 12015"/>
                              <a:gd name="T103" fmla="*/ 12183 h 2987"/>
                              <a:gd name="T104" fmla="+- 0 1487 1096"/>
                              <a:gd name="T105" fmla="*/ T104 w 4774"/>
                              <a:gd name="T106" fmla="+- 0 12188 12015"/>
                              <a:gd name="T107" fmla="*/ 12188 h 2987"/>
                              <a:gd name="T108" fmla="+- 0 1544 1096"/>
                              <a:gd name="T109" fmla="*/ T108 w 4774"/>
                              <a:gd name="T110" fmla="+- 0 12191 12015"/>
                              <a:gd name="T111" fmla="*/ 12191 h 2987"/>
                              <a:gd name="T112" fmla="+- 0 1609 1096"/>
                              <a:gd name="T113" fmla="*/ T112 w 4774"/>
                              <a:gd name="T114" fmla="+- 0 12195 12015"/>
                              <a:gd name="T115" fmla="*/ 12195 h 2987"/>
                              <a:gd name="T116" fmla="+- 0 1682 1096"/>
                              <a:gd name="T117" fmla="*/ T116 w 4774"/>
                              <a:gd name="T118" fmla="+- 0 12199 12015"/>
                              <a:gd name="T119" fmla="*/ 12199 h 2987"/>
                              <a:gd name="T120" fmla="+- 0 1761 1096"/>
                              <a:gd name="T121" fmla="*/ T120 w 4774"/>
                              <a:gd name="T122" fmla="+- 0 12203 12015"/>
                              <a:gd name="T123" fmla="*/ 12203 h 2987"/>
                              <a:gd name="T124" fmla="+- 0 1844 1096"/>
                              <a:gd name="T125" fmla="*/ T124 w 4774"/>
                              <a:gd name="T126" fmla="+- 0 12208 12015"/>
                              <a:gd name="T127" fmla="*/ 12208 h 2987"/>
                              <a:gd name="T128" fmla="+- 0 1930 1096"/>
                              <a:gd name="T129" fmla="*/ T128 w 4774"/>
                              <a:gd name="T130" fmla="+- 0 12213 12015"/>
                              <a:gd name="T131" fmla="*/ 12213 h 2987"/>
                              <a:gd name="T132" fmla="+- 0 2019 1096"/>
                              <a:gd name="T133" fmla="*/ T132 w 4774"/>
                              <a:gd name="T134" fmla="+- 0 12217 12015"/>
                              <a:gd name="T135" fmla="*/ 12217 h 2987"/>
                              <a:gd name="T136" fmla="+- 0 2107 1096"/>
                              <a:gd name="T137" fmla="*/ T136 w 4774"/>
                              <a:gd name="T138" fmla="+- 0 12222 12015"/>
                              <a:gd name="T139" fmla="*/ 12222 h 2987"/>
                              <a:gd name="T140" fmla="+- 0 2195 1096"/>
                              <a:gd name="T141" fmla="*/ T140 w 4774"/>
                              <a:gd name="T142" fmla="+- 0 12227 12015"/>
                              <a:gd name="T143" fmla="*/ 12227 h 2987"/>
                              <a:gd name="T144" fmla="+- 0 2281 1096"/>
                              <a:gd name="T145" fmla="*/ T144 w 4774"/>
                              <a:gd name="T146" fmla="+- 0 12231 12015"/>
                              <a:gd name="T147" fmla="*/ 12231 h 2987"/>
                              <a:gd name="T148" fmla="+- 0 2363 1096"/>
                              <a:gd name="T149" fmla="*/ T148 w 4774"/>
                              <a:gd name="T150" fmla="+- 0 12236 12015"/>
                              <a:gd name="T151" fmla="*/ 12236 h 2987"/>
                              <a:gd name="T152" fmla="+- 0 2440 1096"/>
                              <a:gd name="T153" fmla="*/ T152 w 4774"/>
                              <a:gd name="T154" fmla="+- 0 12240 12015"/>
                              <a:gd name="T155" fmla="*/ 12240 h 2987"/>
                              <a:gd name="T156" fmla="+- 0 2511 1096"/>
                              <a:gd name="T157" fmla="*/ T156 w 4774"/>
                              <a:gd name="T158" fmla="+- 0 12243 12015"/>
                              <a:gd name="T159" fmla="*/ 12243 h 2987"/>
                              <a:gd name="T160" fmla="+- 0 2575 1096"/>
                              <a:gd name="T161" fmla="*/ T160 w 4774"/>
                              <a:gd name="T162" fmla="+- 0 12247 12015"/>
                              <a:gd name="T163" fmla="*/ 12247 h 2987"/>
                              <a:gd name="T164" fmla="+- 0 2629 1096"/>
                              <a:gd name="T165" fmla="*/ T164 w 4774"/>
                              <a:gd name="T166" fmla="+- 0 12249 12015"/>
                              <a:gd name="T167" fmla="*/ 12249 h 2987"/>
                              <a:gd name="T168" fmla="+- 0 2705 1096"/>
                              <a:gd name="T169" fmla="*/ T168 w 4774"/>
                              <a:gd name="T170" fmla="+- 0 12253 12015"/>
                              <a:gd name="T171" fmla="*/ 12253 h 2987"/>
                              <a:gd name="T172" fmla="+- 0 2762 1096"/>
                              <a:gd name="T173" fmla="*/ T172 w 4774"/>
                              <a:gd name="T174" fmla="+- 0 12255 12015"/>
                              <a:gd name="T175" fmla="*/ 12255 h 2987"/>
                              <a:gd name="T176" fmla="+- 0 2781 1096"/>
                              <a:gd name="T177" fmla="*/ T176 w 4774"/>
                              <a:gd name="T178" fmla="+- 0 12254 12015"/>
                              <a:gd name="T179" fmla="*/ 12254 h 2987"/>
                              <a:gd name="T180" fmla="+- 0 2841 1096"/>
                              <a:gd name="T181" fmla="*/ T180 w 4774"/>
                              <a:gd name="T182" fmla="+- 0 12249 12015"/>
                              <a:gd name="T183" fmla="*/ 12249 h 2987"/>
                              <a:gd name="T184" fmla="+- 0 2901 1096"/>
                              <a:gd name="T185" fmla="*/ T184 w 4774"/>
                              <a:gd name="T186" fmla="+- 0 12238 12015"/>
                              <a:gd name="T187" fmla="*/ 12238 h 2987"/>
                              <a:gd name="T188" fmla="+- 0 2960 1096"/>
                              <a:gd name="T189" fmla="*/ T188 w 4774"/>
                              <a:gd name="T190" fmla="+- 0 12217 12015"/>
                              <a:gd name="T191" fmla="*/ 12217 h 2987"/>
                              <a:gd name="T192" fmla="+- 0 2987 1096"/>
                              <a:gd name="T193" fmla="*/ T192 w 4774"/>
                              <a:gd name="T194" fmla="+- 0 12204 12015"/>
                              <a:gd name="T195" fmla="*/ 12204 h 2987"/>
                              <a:gd name="T196" fmla="+- 0 3001 1096"/>
                              <a:gd name="T197" fmla="*/ T196 w 4774"/>
                              <a:gd name="T198" fmla="+- 0 12197 12015"/>
                              <a:gd name="T199" fmla="*/ 12197 h 2987"/>
                              <a:gd name="T200" fmla="+- 0 3059 1096"/>
                              <a:gd name="T201" fmla="*/ T200 w 4774"/>
                              <a:gd name="T202" fmla="+- 0 12172 12015"/>
                              <a:gd name="T203" fmla="*/ 12172 h 2987"/>
                              <a:gd name="T204" fmla="+- 0 3136 1096"/>
                              <a:gd name="T205" fmla="*/ T204 w 4774"/>
                              <a:gd name="T206" fmla="+- 0 12144 12015"/>
                              <a:gd name="T207" fmla="*/ 12144 h 2987"/>
                              <a:gd name="T208" fmla="+- 0 3194 1096"/>
                              <a:gd name="T209" fmla="*/ T208 w 4774"/>
                              <a:gd name="T210" fmla="+- 0 12125 12015"/>
                              <a:gd name="T211" fmla="*/ 12125 h 2987"/>
                              <a:gd name="T212" fmla="+- 0 3255 1096"/>
                              <a:gd name="T213" fmla="*/ T212 w 4774"/>
                              <a:gd name="T214" fmla="+- 0 12107 12015"/>
                              <a:gd name="T215" fmla="*/ 12107 h 2987"/>
                              <a:gd name="T216" fmla="+- 0 3318 1096"/>
                              <a:gd name="T217" fmla="*/ T216 w 4774"/>
                              <a:gd name="T218" fmla="+- 0 12089 12015"/>
                              <a:gd name="T219" fmla="*/ 12089 h 2987"/>
                              <a:gd name="T220" fmla="+- 0 3381 1096"/>
                              <a:gd name="T221" fmla="*/ T220 w 4774"/>
                              <a:gd name="T222" fmla="+- 0 12074 12015"/>
                              <a:gd name="T223" fmla="*/ 12074 h 2987"/>
                              <a:gd name="T224" fmla="+- 0 3441 1096"/>
                              <a:gd name="T225" fmla="*/ T224 w 4774"/>
                              <a:gd name="T226" fmla="+- 0 12061 12015"/>
                              <a:gd name="T227" fmla="*/ 12061 h 2987"/>
                              <a:gd name="T228" fmla="+- 0 3522 1096"/>
                              <a:gd name="T229" fmla="*/ T228 w 4774"/>
                              <a:gd name="T230" fmla="+- 0 12048 12015"/>
                              <a:gd name="T231" fmla="*/ 12048 h 2987"/>
                              <a:gd name="T232" fmla="+- 0 3598 1096"/>
                              <a:gd name="T233" fmla="*/ T232 w 4774"/>
                              <a:gd name="T234" fmla="+- 0 12042 12015"/>
                              <a:gd name="T235" fmla="*/ 12042 h 2987"/>
                              <a:gd name="T236" fmla="+- 0 3720 1096"/>
                              <a:gd name="T237" fmla="*/ T236 w 4774"/>
                              <a:gd name="T238" fmla="+- 0 12035 12015"/>
                              <a:gd name="T239" fmla="*/ 12035 h 2987"/>
                              <a:gd name="T240" fmla="+- 0 3796 1096"/>
                              <a:gd name="T241" fmla="*/ T240 w 4774"/>
                              <a:gd name="T242" fmla="+- 0 12032 12015"/>
                              <a:gd name="T243" fmla="*/ 12032 h 2987"/>
                              <a:gd name="T244" fmla="+- 0 3879 1096"/>
                              <a:gd name="T245" fmla="*/ T244 w 4774"/>
                              <a:gd name="T246" fmla="+- 0 12029 12015"/>
                              <a:gd name="T247" fmla="*/ 12029 h 2987"/>
                              <a:gd name="T248" fmla="+- 0 3969 1096"/>
                              <a:gd name="T249" fmla="*/ T248 w 4774"/>
                              <a:gd name="T250" fmla="+- 0 12026 12015"/>
                              <a:gd name="T251" fmla="*/ 12026 h 2987"/>
                              <a:gd name="T252" fmla="+- 0 4063 1096"/>
                              <a:gd name="T253" fmla="*/ T252 w 4774"/>
                              <a:gd name="T254" fmla="+- 0 12023 12015"/>
                              <a:gd name="T255" fmla="*/ 12023 h 2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774" h="2987">
                                <a:moveTo>
                                  <a:pt x="37" y="1875"/>
                                </a:moveTo>
                                <a:lnTo>
                                  <a:pt x="26" y="1812"/>
                                </a:lnTo>
                                <a:lnTo>
                                  <a:pt x="16" y="1742"/>
                                </a:lnTo>
                                <a:lnTo>
                                  <a:pt x="9" y="1666"/>
                                </a:lnTo>
                                <a:lnTo>
                                  <a:pt x="4" y="1586"/>
                                </a:lnTo>
                                <a:lnTo>
                                  <a:pt x="1" y="1501"/>
                                </a:lnTo>
                                <a:lnTo>
                                  <a:pt x="0" y="1414"/>
                                </a:lnTo>
                                <a:lnTo>
                                  <a:pt x="1" y="1323"/>
                                </a:lnTo>
                                <a:lnTo>
                                  <a:pt x="4" y="1231"/>
                                </a:lnTo>
                                <a:lnTo>
                                  <a:pt x="8" y="1137"/>
                                </a:lnTo>
                                <a:lnTo>
                                  <a:pt x="15" y="1043"/>
                                </a:lnTo>
                                <a:lnTo>
                                  <a:pt x="24" y="949"/>
                                </a:lnTo>
                                <a:lnTo>
                                  <a:pt x="34" y="856"/>
                                </a:lnTo>
                                <a:lnTo>
                                  <a:pt x="46" y="765"/>
                                </a:lnTo>
                                <a:lnTo>
                                  <a:pt x="60" y="675"/>
                                </a:lnTo>
                                <a:lnTo>
                                  <a:pt x="75" y="589"/>
                                </a:lnTo>
                                <a:lnTo>
                                  <a:pt x="92" y="507"/>
                                </a:lnTo>
                                <a:lnTo>
                                  <a:pt x="111" y="429"/>
                                </a:lnTo>
                                <a:lnTo>
                                  <a:pt x="131" y="356"/>
                                </a:lnTo>
                                <a:lnTo>
                                  <a:pt x="153" y="289"/>
                                </a:lnTo>
                                <a:lnTo>
                                  <a:pt x="176" y="229"/>
                                </a:lnTo>
                                <a:lnTo>
                                  <a:pt x="215" y="173"/>
                                </a:lnTo>
                                <a:lnTo>
                                  <a:pt x="259" y="164"/>
                                </a:lnTo>
                                <a:lnTo>
                                  <a:pt x="277" y="165"/>
                                </a:lnTo>
                                <a:lnTo>
                                  <a:pt x="296" y="167"/>
                                </a:lnTo>
                                <a:lnTo>
                                  <a:pt x="309" y="168"/>
                                </a:lnTo>
                                <a:lnTo>
                                  <a:pt x="391" y="173"/>
                                </a:lnTo>
                                <a:lnTo>
                                  <a:pt x="448" y="176"/>
                                </a:lnTo>
                                <a:lnTo>
                                  <a:pt x="513" y="180"/>
                                </a:lnTo>
                                <a:lnTo>
                                  <a:pt x="586" y="184"/>
                                </a:lnTo>
                                <a:lnTo>
                                  <a:pt x="665" y="188"/>
                                </a:lnTo>
                                <a:lnTo>
                                  <a:pt x="748" y="193"/>
                                </a:lnTo>
                                <a:lnTo>
                                  <a:pt x="834" y="198"/>
                                </a:lnTo>
                                <a:lnTo>
                                  <a:pt x="923" y="202"/>
                                </a:lnTo>
                                <a:lnTo>
                                  <a:pt x="1011" y="207"/>
                                </a:lnTo>
                                <a:lnTo>
                                  <a:pt x="1099" y="212"/>
                                </a:lnTo>
                                <a:lnTo>
                                  <a:pt x="1185" y="216"/>
                                </a:lnTo>
                                <a:lnTo>
                                  <a:pt x="1267" y="221"/>
                                </a:lnTo>
                                <a:lnTo>
                                  <a:pt x="1344" y="225"/>
                                </a:lnTo>
                                <a:lnTo>
                                  <a:pt x="1415" y="228"/>
                                </a:lnTo>
                                <a:lnTo>
                                  <a:pt x="1479" y="232"/>
                                </a:lnTo>
                                <a:lnTo>
                                  <a:pt x="1533" y="234"/>
                                </a:lnTo>
                                <a:lnTo>
                                  <a:pt x="1609" y="238"/>
                                </a:lnTo>
                                <a:lnTo>
                                  <a:pt x="1666" y="240"/>
                                </a:lnTo>
                                <a:lnTo>
                                  <a:pt x="1685" y="239"/>
                                </a:lnTo>
                                <a:lnTo>
                                  <a:pt x="1745" y="234"/>
                                </a:lnTo>
                                <a:lnTo>
                                  <a:pt x="1805" y="223"/>
                                </a:lnTo>
                                <a:lnTo>
                                  <a:pt x="1864" y="202"/>
                                </a:lnTo>
                                <a:lnTo>
                                  <a:pt x="1891" y="189"/>
                                </a:lnTo>
                                <a:lnTo>
                                  <a:pt x="1905" y="182"/>
                                </a:lnTo>
                                <a:lnTo>
                                  <a:pt x="1963" y="157"/>
                                </a:lnTo>
                                <a:lnTo>
                                  <a:pt x="2040" y="129"/>
                                </a:lnTo>
                                <a:lnTo>
                                  <a:pt x="2098" y="110"/>
                                </a:lnTo>
                                <a:lnTo>
                                  <a:pt x="2159" y="92"/>
                                </a:lnTo>
                                <a:lnTo>
                                  <a:pt x="2222" y="74"/>
                                </a:lnTo>
                                <a:lnTo>
                                  <a:pt x="2285" y="59"/>
                                </a:lnTo>
                                <a:lnTo>
                                  <a:pt x="2345" y="46"/>
                                </a:lnTo>
                                <a:lnTo>
                                  <a:pt x="2426" y="33"/>
                                </a:lnTo>
                                <a:lnTo>
                                  <a:pt x="2502" y="27"/>
                                </a:lnTo>
                                <a:lnTo>
                                  <a:pt x="2624" y="20"/>
                                </a:lnTo>
                                <a:lnTo>
                                  <a:pt x="2700" y="17"/>
                                </a:lnTo>
                                <a:lnTo>
                                  <a:pt x="2783" y="14"/>
                                </a:lnTo>
                                <a:lnTo>
                                  <a:pt x="2873" y="11"/>
                                </a:lnTo>
                                <a:lnTo>
                                  <a:pt x="2967" y="8"/>
                                </a:lnTo>
                                <a:lnTo>
                                  <a:pt x="3065" y="5"/>
                                </a:lnTo>
                                <a:lnTo>
                                  <a:pt x="3165" y="3"/>
                                </a:lnTo>
                                <a:lnTo>
                                  <a:pt x="3266" y="1"/>
                                </a:lnTo>
                                <a:lnTo>
                                  <a:pt x="3367" y="0"/>
                                </a:lnTo>
                                <a:lnTo>
                                  <a:pt x="3466" y="0"/>
                                </a:lnTo>
                                <a:lnTo>
                                  <a:pt x="3561" y="0"/>
                                </a:lnTo>
                                <a:lnTo>
                                  <a:pt x="3653" y="1"/>
                                </a:lnTo>
                                <a:lnTo>
                                  <a:pt x="3738" y="3"/>
                                </a:lnTo>
                                <a:lnTo>
                                  <a:pt x="3816" y="5"/>
                                </a:lnTo>
                                <a:lnTo>
                                  <a:pt x="3886" y="9"/>
                                </a:lnTo>
                                <a:lnTo>
                                  <a:pt x="3946" y="14"/>
                                </a:lnTo>
                                <a:lnTo>
                                  <a:pt x="4037" y="26"/>
                                </a:lnTo>
                                <a:lnTo>
                                  <a:pt x="4080" y="32"/>
                                </a:lnTo>
                                <a:lnTo>
                                  <a:pt x="4122" y="38"/>
                                </a:lnTo>
                                <a:lnTo>
                                  <a:pt x="4164" y="44"/>
                                </a:lnTo>
                                <a:lnTo>
                                  <a:pt x="4206" y="51"/>
                                </a:lnTo>
                                <a:lnTo>
                                  <a:pt x="4246" y="58"/>
                                </a:lnTo>
                                <a:lnTo>
                                  <a:pt x="4287" y="66"/>
                                </a:lnTo>
                                <a:lnTo>
                                  <a:pt x="4326" y="75"/>
                                </a:lnTo>
                                <a:lnTo>
                                  <a:pt x="4365" y="86"/>
                                </a:lnTo>
                                <a:lnTo>
                                  <a:pt x="4402" y="97"/>
                                </a:lnTo>
                                <a:lnTo>
                                  <a:pt x="4439" y="110"/>
                                </a:lnTo>
                                <a:lnTo>
                                  <a:pt x="4474" y="124"/>
                                </a:lnTo>
                                <a:lnTo>
                                  <a:pt x="4507" y="141"/>
                                </a:lnTo>
                                <a:lnTo>
                                  <a:pt x="4540" y="159"/>
                                </a:lnTo>
                                <a:lnTo>
                                  <a:pt x="4570" y="180"/>
                                </a:lnTo>
                                <a:lnTo>
                                  <a:pt x="4599" y="203"/>
                                </a:lnTo>
                                <a:lnTo>
                                  <a:pt x="4626" y="228"/>
                                </a:lnTo>
                                <a:lnTo>
                                  <a:pt x="4651" y="256"/>
                                </a:lnTo>
                                <a:lnTo>
                                  <a:pt x="4673" y="288"/>
                                </a:lnTo>
                                <a:lnTo>
                                  <a:pt x="4694" y="322"/>
                                </a:lnTo>
                                <a:lnTo>
                                  <a:pt x="4714" y="360"/>
                                </a:lnTo>
                                <a:lnTo>
                                  <a:pt x="4731" y="396"/>
                                </a:lnTo>
                                <a:lnTo>
                                  <a:pt x="4744" y="430"/>
                                </a:lnTo>
                                <a:lnTo>
                                  <a:pt x="4754" y="463"/>
                                </a:lnTo>
                                <a:lnTo>
                                  <a:pt x="4762" y="496"/>
                                </a:lnTo>
                                <a:lnTo>
                                  <a:pt x="4768" y="532"/>
                                </a:lnTo>
                                <a:lnTo>
                                  <a:pt x="4771" y="570"/>
                                </a:lnTo>
                                <a:lnTo>
                                  <a:pt x="4773" y="613"/>
                                </a:lnTo>
                                <a:lnTo>
                                  <a:pt x="4773" y="636"/>
                                </a:lnTo>
                                <a:lnTo>
                                  <a:pt x="4773" y="661"/>
                                </a:lnTo>
                                <a:lnTo>
                                  <a:pt x="4773" y="688"/>
                                </a:lnTo>
                                <a:lnTo>
                                  <a:pt x="4773" y="704"/>
                                </a:lnTo>
                                <a:lnTo>
                                  <a:pt x="4773" y="739"/>
                                </a:lnTo>
                                <a:lnTo>
                                  <a:pt x="4773" y="785"/>
                                </a:lnTo>
                                <a:lnTo>
                                  <a:pt x="4773" y="842"/>
                                </a:lnTo>
                                <a:lnTo>
                                  <a:pt x="4773" y="907"/>
                                </a:lnTo>
                                <a:lnTo>
                                  <a:pt x="4773" y="981"/>
                                </a:lnTo>
                                <a:lnTo>
                                  <a:pt x="4773" y="1060"/>
                                </a:lnTo>
                                <a:lnTo>
                                  <a:pt x="4773" y="1145"/>
                                </a:lnTo>
                                <a:lnTo>
                                  <a:pt x="4772" y="1234"/>
                                </a:lnTo>
                                <a:lnTo>
                                  <a:pt x="4772" y="1326"/>
                                </a:lnTo>
                                <a:lnTo>
                                  <a:pt x="4771" y="1419"/>
                                </a:lnTo>
                                <a:lnTo>
                                  <a:pt x="4769" y="1512"/>
                                </a:lnTo>
                                <a:lnTo>
                                  <a:pt x="4767" y="1603"/>
                                </a:lnTo>
                                <a:lnTo>
                                  <a:pt x="4764" y="1693"/>
                                </a:lnTo>
                                <a:lnTo>
                                  <a:pt x="4760" y="1778"/>
                                </a:lnTo>
                                <a:lnTo>
                                  <a:pt x="4755" y="1859"/>
                                </a:lnTo>
                                <a:lnTo>
                                  <a:pt x="4750" y="1933"/>
                                </a:lnTo>
                                <a:lnTo>
                                  <a:pt x="4743" y="2000"/>
                                </a:lnTo>
                                <a:lnTo>
                                  <a:pt x="4735" y="2058"/>
                                </a:lnTo>
                                <a:lnTo>
                                  <a:pt x="4716" y="2142"/>
                                </a:lnTo>
                                <a:lnTo>
                                  <a:pt x="4695" y="2199"/>
                                </a:lnTo>
                                <a:lnTo>
                                  <a:pt x="4673" y="2249"/>
                                </a:lnTo>
                                <a:lnTo>
                                  <a:pt x="4636" y="2314"/>
                                </a:lnTo>
                                <a:lnTo>
                                  <a:pt x="4594" y="2368"/>
                                </a:lnTo>
                                <a:lnTo>
                                  <a:pt x="4543" y="2413"/>
                                </a:lnTo>
                                <a:lnTo>
                                  <a:pt x="4479" y="2452"/>
                                </a:lnTo>
                                <a:lnTo>
                                  <a:pt x="4429" y="2476"/>
                                </a:lnTo>
                                <a:lnTo>
                                  <a:pt x="4371" y="2499"/>
                                </a:lnTo>
                                <a:lnTo>
                                  <a:pt x="4305" y="2518"/>
                                </a:lnTo>
                                <a:lnTo>
                                  <a:pt x="4234" y="2530"/>
                                </a:lnTo>
                                <a:lnTo>
                                  <a:pt x="4158" y="2537"/>
                                </a:lnTo>
                                <a:lnTo>
                                  <a:pt x="4079" y="2540"/>
                                </a:lnTo>
                                <a:lnTo>
                                  <a:pt x="4039" y="2539"/>
                                </a:lnTo>
                                <a:lnTo>
                                  <a:pt x="3960" y="2535"/>
                                </a:lnTo>
                                <a:lnTo>
                                  <a:pt x="3883" y="2529"/>
                                </a:lnTo>
                                <a:lnTo>
                                  <a:pt x="3810" y="2520"/>
                                </a:lnTo>
                                <a:lnTo>
                                  <a:pt x="3742" y="2509"/>
                                </a:lnTo>
                                <a:lnTo>
                                  <a:pt x="3682" y="2498"/>
                                </a:lnTo>
                                <a:lnTo>
                                  <a:pt x="3614" y="2480"/>
                                </a:lnTo>
                                <a:lnTo>
                                  <a:pt x="3558" y="2453"/>
                                </a:lnTo>
                                <a:lnTo>
                                  <a:pt x="3507" y="2421"/>
                                </a:lnTo>
                                <a:lnTo>
                                  <a:pt x="3490" y="2410"/>
                                </a:lnTo>
                                <a:lnTo>
                                  <a:pt x="3474" y="2399"/>
                                </a:lnTo>
                                <a:lnTo>
                                  <a:pt x="3457" y="2389"/>
                                </a:lnTo>
                                <a:lnTo>
                                  <a:pt x="3440" y="2379"/>
                                </a:lnTo>
                                <a:lnTo>
                                  <a:pt x="3423" y="2370"/>
                                </a:lnTo>
                                <a:lnTo>
                                  <a:pt x="3406" y="2362"/>
                                </a:lnTo>
                                <a:lnTo>
                                  <a:pt x="3388" y="2355"/>
                                </a:lnTo>
                                <a:lnTo>
                                  <a:pt x="3372" y="2351"/>
                                </a:lnTo>
                                <a:lnTo>
                                  <a:pt x="3350" y="2348"/>
                                </a:lnTo>
                                <a:lnTo>
                                  <a:pt x="3331" y="2349"/>
                                </a:lnTo>
                                <a:lnTo>
                                  <a:pt x="3315" y="2356"/>
                                </a:lnTo>
                                <a:lnTo>
                                  <a:pt x="3304" y="2365"/>
                                </a:lnTo>
                                <a:lnTo>
                                  <a:pt x="3295" y="2377"/>
                                </a:lnTo>
                                <a:lnTo>
                                  <a:pt x="3291" y="2390"/>
                                </a:lnTo>
                                <a:lnTo>
                                  <a:pt x="3290" y="2404"/>
                                </a:lnTo>
                                <a:lnTo>
                                  <a:pt x="3293" y="2417"/>
                                </a:lnTo>
                                <a:lnTo>
                                  <a:pt x="3300" y="2429"/>
                                </a:lnTo>
                                <a:lnTo>
                                  <a:pt x="3310" y="2439"/>
                                </a:lnTo>
                                <a:lnTo>
                                  <a:pt x="3325" y="2446"/>
                                </a:lnTo>
                                <a:lnTo>
                                  <a:pt x="3348" y="2452"/>
                                </a:lnTo>
                                <a:lnTo>
                                  <a:pt x="3368" y="2458"/>
                                </a:lnTo>
                                <a:lnTo>
                                  <a:pt x="3386" y="2466"/>
                                </a:lnTo>
                                <a:lnTo>
                                  <a:pt x="3403" y="2478"/>
                                </a:lnTo>
                                <a:lnTo>
                                  <a:pt x="3418" y="2494"/>
                                </a:lnTo>
                                <a:lnTo>
                                  <a:pt x="3429" y="2515"/>
                                </a:lnTo>
                                <a:lnTo>
                                  <a:pt x="3435" y="2542"/>
                                </a:lnTo>
                                <a:lnTo>
                                  <a:pt x="3435" y="2566"/>
                                </a:lnTo>
                                <a:lnTo>
                                  <a:pt x="3431" y="2586"/>
                                </a:lnTo>
                                <a:lnTo>
                                  <a:pt x="3427" y="2601"/>
                                </a:lnTo>
                                <a:lnTo>
                                  <a:pt x="3412" y="2632"/>
                                </a:lnTo>
                                <a:lnTo>
                                  <a:pt x="3398" y="2655"/>
                                </a:lnTo>
                                <a:lnTo>
                                  <a:pt x="3382" y="2675"/>
                                </a:lnTo>
                                <a:lnTo>
                                  <a:pt x="3367" y="2691"/>
                                </a:lnTo>
                                <a:lnTo>
                                  <a:pt x="3356" y="2702"/>
                                </a:lnTo>
                                <a:lnTo>
                                  <a:pt x="3352" y="2706"/>
                                </a:lnTo>
                                <a:lnTo>
                                  <a:pt x="3368" y="2699"/>
                                </a:lnTo>
                                <a:lnTo>
                                  <a:pt x="3383" y="2688"/>
                                </a:lnTo>
                                <a:lnTo>
                                  <a:pt x="3397" y="2675"/>
                                </a:lnTo>
                                <a:lnTo>
                                  <a:pt x="3410" y="2660"/>
                                </a:lnTo>
                                <a:lnTo>
                                  <a:pt x="3421" y="2643"/>
                                </a:lnTo>
                                <a:lnTo>
                                  <a:pt x="3430" y="2625"/>
                                </a:lnTo>
                                <a:lnTo>
                                  <a:pt x="3436" y="2606"/>
                                </a:lnTo>
                                <a:lnTo>
                                  <a:pt x="3440" y="2586"/>
                                </a:lnTo>
                                <a:lnTo>
                                  <a:pt x="3440" y="2566"/>
                                </a:lnTo>
                                <a:lnTo>
                                  <a:pt x="3438" y="2545"/>
                                </a:lnTo>
                                <a:lnTo>
                                  <a:pt x="3437" y="2543"/>
                                </a:lnTo>
                                <a:lnTo>
                                  <a:pt x="3434" y="2523"/>
                                </a:lnTo>
                                <a:lnTo>
                                  <a:pt x="3436" y="2507"/>
                                </a:lnTo>
                                <a:lnTo>
                                  <a:pt x="3442" y="2493"/>
                                </a:lnTo>
                                <a:lnTo>
                                  <a:pt x="3452" y="2483"/>
                                </a:lnTo>
                                <a:lnTo>
                                  <a:pt x="3466" y="2477"/>
                                </a:lnTo>
                                <a:lnTo>
                                  <a:pt x="3483" y="2474"/>
                                </a:lnTo>
                                <a:lnTo>
                                  <a:pt x="3504" y="2474"/>
                                </a:lnTo>
                                <a:lnTo>
                                  <a:pt x="3529" y="2478"/>
                                </a:lnTo>
                                <a:lnTo>
                                  <a:pt x="3541" y="2481"/>
                                </a:lnTo>
                                <a:lnTo>
                                  <a:pt x="3565" y="2487"/>
                                </a:lnTo>
                                <a:lnTo>
                                  <a:pt x="3587" y="2492"/>
                                </a:lnTo>
                                <a:lnTo>
                                  <a:pt x="3608" y="2496"/>
                                </a:lnTo>
                                <a:lnTo>
                                  <a:pt x="3629" y="2500"/>
                                </a:lnTo>
                                <a:lnTo>
                                  <a:pt x="3649" y="2504"/>
                                </a:lnTo>
                                <a:lnTo>
                                  <a:pt x="3667" y="2507"/>
                                </a:lnTo>
                                <a:lnTo>
                                  <a:pt x="3685" y="2509"/>
                                </a:lnTo>
                                <a:lnTo>
                                  <a:pt x="3701" y="2512"/>
                                </a:lnTo>
                                <a:lnTo>
                                  <a:pt x="3712" y="2513"/>
                                </a:lnTo>
                                <a:lnTo>
                                  <a:pt x="3741" y="2518"/>
                                </a:lnTo>
                                <a:lnTo>
                                  <a:pt x="3808" y="2528"/>
                                </a:lnTo>
                                <a:lnTo>
                                  <a:pt x="3870" y="2541"/>
                                </a:lnTo>
                                <a:lnTo>
                                  <a:pt x="3906" y="2598"/>
                                </a:lnTo>
                                <a:lnTo>
                                  <a:pt x="3906" y="2616"/>
                                </a:lnTo>
                                <a:lnTo>
                                  <a:pt x="3891" y="2678"/>
                                </a:lnTo>
                                <a:lnTo>
                                  <a:pt x="3858" y="2741"/>
                                </a:lnTo>
                                <a:lnTo>
                                  <a:pt x="3817" y="2795"/>
                                </a:lnTo>
                                <a:lnTo>
                                  <a:pt x="3768" y="2842"/>
                                </a:lnTo>
                                <a:lnTo>
                                  <a:pt x="3719" y="2879"/>
                                </a:lnTo>
                                <a:lnTo>
                                  <a:pt x="3654" y="2915"/>
                                </a:lnTo>
                                <a:lnTo>
                                  <a:pt x="3573" y="2948"/>
                                </a:lnTo>
                                <a:lnTo>
                                  <a:pt x="3492" y="2970"/>
                                </a:lnTo>
                                <a:lnTo>
                                  <a:pt x="3412" y="2983"/>
                                </a:lnTo>
                                <a:lnTo>
                                  <a:pt x="3328" y="2987"/>
                                </a:lnTo>
                                <a:lnTo>
                                  <a:pt x="3299" y="2986"/>
                                </a:lnTo>
                                <a:lnTo>
                                  <a:pt x="3210" y="2977"/>
                                </a:lnTo>
                                <a:lnTo>
                                  <a:pt x="3150" y="2966"/>
                                </a:lnTo>
                                <a:lnTo>
                                  <a:pt x="3088" y="2949"/>
                                </a:lnTo>
                                <a:lnTo>
                                  <a:pt x="3025" y="2928"/>
                                </a:lnTo>
                                <a:lnTo>
                                  <a:pt x="2947" y="2895"/>
                                </a:lnTo>
                                <a:lnTo>
                                  <a:pt x="2843" y="2842"/>
                                </a:lnTo>
                                <a:lnTo>
                                  <a:pt x="2787" y="2810"/>
                                </a:lnTo>
                                <a:lnTo>
                                  <a:pt x="2728" y="2776"/>
                                </a:lnTo>
                                <a:lnTo>
                                  <a:pt x="2668" y="2739"/>
                                </a:lnTo>
                                <a:lnTo>
                                  <a:pt x="2606" y="2701"/>
                                </a:lnTo>
                                <a:lnTo>
                                  <a:pt x="2544" y="2660"/>
                                </a:lnTo>
                                <a:lnTo>
                                  <a:pt x="2481" y="2619"/>
                                </a:lnTo>
                                <a:lnTo>
                                  <a:pt x="2418" y="2576"/>
                                </a:lnTo>
                                <a:lnTo>
                                  <a:pt x="2357" y="2534"/>
                                </a:lnTo>
                                <a:lnTo>
                                  <a:pt x="2297" y="2491"/>
                                </a:lnTo>
                                <a:lnTo>
                                  <a:pt x="2238" y="2449"/>
                                </a:lnTo>
                                <a:lnTo>
                                  <a:pt x="2182" y="2408"/>
                                </a:lnTo>
                                <a:lnTo>
                                  <a:pt x="2129" y="2368"/>
                                </a:lnTo>
                                <a:lnTo>
                                  <a:pt x="2080" y="2330"/>
                                </a:lnTo>
                                <a:lnTo>
                                  <a:pt x="1993" y="2261"/>
                                </a:lnTo>
                                <a:lnTo>
                                  <a:pt x="1927" y="2203"/>
                                </a:lnTo>
                                <a:lnTo>
                                  <a:pt x="1908" y="2186"/>
                                </a:lnTo>
                                <a:lnTo>
                                  <a:pt x="1891" y="2169"/>
                                </a:lnTo>
                                <a:lnTo>
                                  <a:pt x="1840" y="2124"/>
                                </a:lnTo>
                                <a:lnTo>
                                  <a:pt x="1793" y="2084"/>
                                </a:lnTo>
                                <a:lnTo>
                                  <a:pt x="1746" y="2050"/>
                                </a:lnTo>
                                <a:lnTo>
                                  <a:pt x="1696" y="2021"/>
                                </a:lnTo>
                                <a:lnTo>
                                  <a:pt x="1640" y="1998"/>
                                </a:lnTo>
                                <a:lnTo>
                                  <a:pt x="1576" y="1978"/>
                                </a:lnTo>
                                <a:lnTo>
                                  <a:pt x="1509" y="1967"/>
                                </a:lnTo>
                                <a:lnTo>
                                  <a:pt x="1408" y="1956"/>
                                </a:lnTo>
                                <a:lnTo>
                                  <a:pt x="1347" y="1951"/>
                                </a:lnTo>
                                <a:lnTo>
                                  <a:pt x="1280" y="1946"/>
                                </a:lnTo>
                                <a:lnTo>
                                  <a:pt x="1209" y="1942"/>
                                </a:lnTo>
                                <a:lnTo>
                                  <a:pt x="1135" y="1938"/>
                                </a:lnTo>
                                <a:lnTo>
                                  <a:pt x="1059" y="1934"/>
                                </a:lnTo>
                                <a:lnTo>
                                  <a:pt x="981" y="1931"/>
                                </a:lnTo>
                                <a:lnTo>
                                  <a:pt x="904" y="1929"/>
                                </a:lnTo>
                                <a:lnTo>
                                  <a:pt x="827" y="1927"/>
                                </a:lnTo>
                                <a:lnTo>
                                  <a:pt x="753" y="1926"/>
                                </a:lnTo>
                                <a:lnTo>
                                  <a:pt x="682" y="1926"/>
                                </a:lnTo>
                                <a:lnTo>
                                  <a:pt x="615" y="1927"/>
                                </a:lnTo>
                                <a:lnTo>
                                  <a:pt x="554" y="1928"/>
                                </a:lnTo>
                                <a:lnTo>
                                  <a:pt x="499" y="1931"/>
                                </a:lnTo>
                                <a:lnTo>
                                  <a:pt x="414" y="1939"/>
                                </a:lnTo>
                                <a:lnTo>
                                  <a:pt x="341" y="1956"/>
                                </a:lnTo>
                                <a:lnTo>
                                  <a:pt x="300" y="1964"/>
                                </a:lnTo>
                                <a:lnTo>
                                  <a:pt x="262" y="1969"/>
                                </a:lnTo>
                                <a:lnTo>
                                  <a:pt x="229" y="1971"/>
                                </a:lnTo>
                                <a:lnTo>
                                  <a:pt x="199" y="1971"/>
                                </a:lnTo>
                                <a:lnTo>
                                  <a:pt x="172" y="1968"/>
                                </a:lnTo>
                                <a:lnTo>
                                  <a:pt x="148" y="1964"/>
                                </a:lnTo>
                                <a:lnTo>
                                  <a:pt x="127" y="1958"/>
                                </a:lnTo>
                                <a:lnTo>
                                  <a:pt x="109" y="1951"/>
                                </a:lnTo>
                                <a:lnTo>
                                  <a:pt x="94" y="1943"/>
                                </a:lnTo>
                                <a:lnTo>
                                  <a:pt x="80" y="1934"/>
                                </a:lnTo>
                                <a:lnTo>
                                  <a:pt x="69" y="1925"/>
                                </a:lnTo>
                                <a:lnTo>
                                  <a:pt x="60" y="1916"/>
                                </a:lnTo>
                                <a:lnTo>
                                  <a:pt x="53" y="1907"/>
                                </a:lnTo>
                                <a:lnTo>
                                  <a:pt x="47" y="1899"/>
                                </a:lnTo>
                                <a:lnTo>
                                  <a:pt x="40" y="1885"/>
                                </a:lnTo>
                                <a:lnTo>
                                  <a:pt x="38" y="1877"/>
                                </a:lnTo>
                                <a:lnTo>
                                  <a:pt x="37" y="1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750">
                            <a:solidFill>
                              <a:srgbClr val="BF33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D3D118" id="Group_x0020_1" o:spid="_x0000_s1026" style="position:absolute;margin-left:40.7pt;margin-top:271.2pt;width:88.55pt;height:223.75pt;z-index:-251658240;mso-position-horizontal-relative:page" coordorigin="814,3866" coordsize="5098,1116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3" o:spid="_x0000_s1027" type="#_x0000_t75" style="position:absolute;left:1067;top:8931;width:4856;height:3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p&#10;UqjGAAAA2gAAAA8AAABkcnMvZG93bnJldi54bWxEj09rwkAUxO9Cv8PyCt50o+AfUjdB2loFsaD1&#10;0tsz+0zSZt+m2a1GP70rFHocZuY3zCxtTSVO1LjSsoJBPwJBnFldcq5g/7HoTUE4j6yxskwKLuQg&#10;TR46M4y1PfOWTjufiwBhF6OCwvs6ltJlBRl0fVsTB+9oG4M+yCaXusFzgJtKDqNoLA2WHBYKrOm5&#10;oOx792sUbEY/m/fPyfY6Pfh8//W2flm+jq5KdR/b+RMIT63/D/+1V1rBEO5Xwg2Q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GlSqMYAAADaAAAADwAAAAAAAAAAAAAAAACc&#10;AgAAZHJzL2Rvd25yZXYueG1sUEsFBgAAAAAEAAQA9wAAAI8DAAAAAA==&#10;">
                  <v:imagedata r:id="rId31" o:title=""/>
                </v:shape>
                <v:shape id="Picture_x0020_4" o:spid="_x0000_s1028" type="#_x0000_t75" style="position:absolute;left:2777;top:13988;width:3045;height:9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t&#10;UEjAAAAA2gAAAA8AAABkcnMvZG93bnJldi54bWxEj0GLwjAUhO+C/yE8wZtN7YpINYoIC+tR7cXb&#10;o3m21ealNlmt/nojCB6HmfmGWaw6U4sbta6yrGAcxSCIc6srLhRkh9/RDITzyBpry6TgQQ5Wy35v&#10;gam2d97Rbe8LESDsUlRQet+kUrq8JIMusg1x8E62NeiDbAupW7wHuKllEsdTabDisFBiQ5uS8sv+&#10;3yi4ZsdkPUnMdvs02Xk3wUOVT59KDQfdeg7CU+e/4U/7Tyv4gfeVcAPk8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G1QSMAAAADaAAAADwAAAAAAAAAAAAAAAACcAgAAZHJz&#10;L2Rvd25yZXYueG1sUEsFBgAAAAAEAAQA9wAAAIkDAAAAAA==&#10;">
                  <v:imagedata r:id="rId32" o:title=""/>
                </v:shape>
                <v:shape id="Picture_x0020_5" o:spid="_x0000_s1029" type="#_x0000_t75" style="position:absolute;left:1189;top:13988;width:4694;height:10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P&#10;0IXCAAAA2gAAAA8AAABkcnMvZG93bnJldi54bWxEj81qwzAQhO+FvoPYQi+lkVOaYNwooRgCPgSK&#10;kzzAYq1/qLUylvz39lEgkOMwM98wu8NsWjFS7xrLCtarCARxYXXDlYLr5fgZg3AeWWNrmRQs5OCw&#10;f33ZYaLtxDmNZ1+JAGGXoILa+y6R0hU1GXQr2xEHr7S9QR9kX0nd4xTgppVfUbSVBhsOCzV2lNZU&#10;/J8Ho2Aop/ZvjKMxzTYlc3HKy48lV+r9bf79AeFp9s/wo51pBd9wvxJugNz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T9CFwgAAANoAAAAPAAAAAAAAAAAAAAAAAJwCAABk&#10;cnMvZG93bnJldi54bWxQSwUGAAAAAAQABAD3AAAAiwMAAAAA&#10;">
                  <v:imagedata r:id="rId33" o:title=""/>
                </v:shape>
                <v:shape id="Picture_x0020_6" o:spid="_x0000_s1030" type="#_x0000_t75" style="position:absolute;left:2726;top:13988;width:3116;height:10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B&#10;NtXDAAAA2gAAAA8AAABkcnMvZG93bnJldi54bWxEj0FrwkAUhO9C/8PyCr3ppkKLpG5CLQii9KAt&#10;9PrMPrNpsm/D7hrjv+8WBI/DzHzDLMvRdmIgHxrHCp5nGQjiyumGawXfX+vpAkSIyBo7x6TgSgHK&#10;4mGyxFy7C+9pOMRaJAiHHBWYGPtcylAZshhmridO3sl5izFJX0vt8ZLgtpPzLHuVFhtOCwZ7+jBU&#10;tYezVfDTr3bBfvpjV7tsO7Trlf9tjVJPj+P7G4hIY7yHb+2NVvAC/1fSDZD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sE21cMAAADaAAAADwAAAAAAAAAAAAAAAACcAgAA&#10;ZHJzL2Rvd25yZXYueG1sUEsFBgAAAAAEAAQA9wAAAIwDAAAAAA==&#10;">
                  <v:imagedata r:id="rId34" o:title=""/>
                </v:shape>
                <v:shape id="Picture_x0020_7" o:spid="_x0000_s1031" type="#_x0000_t75" style="position:absolute;left:1259;top:13988;width:4603;height:10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O&#10;zWPCAAAA2gAAAA8AAABkcnMvZG93bnJldi54bWxEj0FrAjEUhO8F/0N4Qm81qweRrVGKIHjQg9pD&#10;j4/kuVndvKybqNFf3wiCx2FmvmGm8+QacaUu1J4VDAcFCGLtTc2Vgt/98msCIkRkg41nUnCnAPNZ&#10;72OKpfE33tJ1FyuRIRxKVGBjbEspg7bkMAx8S5y9g+8cxiy7SpoObxnuGjkqirF0WHNesNjSwpI+&#10;7S5OwV+szydtt/p8PKT1ZJEem6N8KPXZTz/fICKl+A6/2iujYAzPK/kGyNk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Yjs1jwgAAANoAAAAPAAAAAAAAAAAAAAAAAJwCAABk&#10;cnMvZG93bnJldi54bWxQSwUGAAAAAAQABAD3AAAAiwMAAAAA&#10;">
                  <v:imagedata r:id="rId35" o:title=""/>
                </v:shape>
                <v:shape id="Picture_x0020_8" o:spid="_x0000_s1032" type="#_x0000_t75" style="position:absolute;left:1098;top:12022;width:4764;height:19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T&#10;tUXCAAAA2gAAAA8AAABkcnMvZG93bnJldi54bWxEj82KAjEQhO+C7xBa2JtmFFbdWaPIwoIePPjz&#10;AM2knQxOOrNJ1hl9eiMIHouq+oparDpbiyv5UDlWMB5lIIgLpysuFZyOv8M5iBCRNdaOScGNAqyW&#10;/d4Cc+1a3tP1EEuRIBxyVGBibHIpQ2HIYhi5hjh5Z+ctxiR9KbXHNsFtLSdZNpUWK04LBhv6MVRc&#10;Dv9Wgd42m8v5r/qcmNN6vLu32tvbl1Ifg279DSJSF9/hV3ujFczgeSXdALl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HU7VFwgAAANoAAAAPAAAAAAAAAAAAAAAAAJwCAABk&#10;cnMvZG93bnJldi54bWxQSwUGAAAAAAQABAD3AAAAiwMAAAAA&#10;">
                  <v:imagedata r:id="rId36" o:title=""/>
                </v:shape>
                <v:shape id="Picture_x0020_9" o:spid="_x0000_s1033" type="#_x0000_t75" style="position:absolute;left:1067;top:11992;width:4825;height:20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u&#10;3CnAAAAA2gAAAA8AAABkcnMvZG93bnJldi54bWxET0trwkAQvhf6H5YpeKuberAldRURCqJg8VWv&#10;Y3ZMgtnZmB1j/PfuQejx43uPJp2rVEtNKD0b+OgnoIgzb0vODey2P+9foIIgW6w8k4E7BZiMX19G&#10;mFp/4zW1G8lVDOGQooFCpE61DllBDkPf18SRO/nGoUTY5No2eIvhrtKDJBlqhyXHhgJrmhWUnTdX&#10;Z+BPL4fhsDr/Cu8v7eIin8dktjSm99ZNv0EJdfIvfrrn1kDcGq/EG6DH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S7cKcAAAADaAAAADwAAAAAAAAAAAAAAAACcAgAAZHJz&#10;L2Rvd25yZXYueG1sUEsFBgAAAAAEAAQA9wAAAIkDAAAAAA==&#10;">
                  <v:imagedata r:id="rId37" o:title=""/>
                </v:shape>
                <v:shape id="Picture_x0020_10" o:spid="_x0000_s1034" type="#_x0000_t75" style="position:absolute;left:966;top:3915;width:2711;height: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f&#10;MxjBAAAA2gAAAA8AAABkcnMvZG93bnJldi54bWxEj09rwkAUxO8Fv8PyCt7qph4kja4igUBOBf9Q&#10;PT6yr0lo9m3IPjX99q4geBxm5jfMajO6Tl1pCK1nA5+zBBRx5W3LtYHjofhIQQVBtth5JgP/FGCz&#10;nrytMLP+xju67qVWEcIhQwONSJ9pHaqGHIaZ74mj9+sHhxLlUGs74C3CXafnSbLQDluOCw32lDdU&#10;/e0vzsCp/U7DVoqiTHN/yX+O/iy2NGb6Pm6XoIRGeYWf7dIa+ILHlXgD9Po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FfMxjBAAAA2gAAAA8AAAAAAAAAAAAAAAAAnAIAAGRy&#10;cy9kb3ducmV2LnhtbFBLBQYAAAAABAAEAPcAAACKAwAAAAA=&#10;">
                  <v:imagedata r:id="rId38" o:title=""/>
                </v:shape>
                <v:shape id="Picture_x0020_11" o:spid="_x0000_s1035" type="#_x0000_t75" style="position:absolute;left:895;top:3854;width:2873;height:8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5&#10;YLfDAAAA2wAAAA8AAABkcnMvZG93bnJldi54bWxEj0+LwkAMxe8L+x2GLHhbp26hSHUUEYQ9ePDf&#10;7jl0YlvsZNrOqPXbm4PgLeG9vPfLfDm4Rt2oD7VnA5NxAoq48Lbm0sDpuPmeggoR2WLjmQw8KMBy&#10;8fkxx9z6O+/pdoilkhAOORqoYmxzrUNRkcMw9i2xaGffO4yy9qW2Pd4l3DX6J0ky7bBmaaiwpXVF&#10;xeVwdQZS93f932bdvuuO7e6xwTTrhtSY0dewmoGKNMS3+XX9awVf6OUXGUAvn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flgt8MAAADbAAAADwAAAAAAAAAAAAAAAACcAgAA&#10;ZHJzL2Rvd25yZXYueG1sUEsFBgAAAAAEAAQA9wAAAIwDAAAAAA==&#10;">
                  <v:imagedata r:id="rId39" o:title=""/>
                </v:shape>
                <v:shape id="Picture_x0020_12" o:spid="_x0000_s1036" type="#_x0000_t75" style="position:absolute;left:814;top:4675;width:4856;height:2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F&#10;wm3AAAAA2wAAAA8AAABkcnMvZG93bnJldi54bWxET01rwzAMvRf2H4wGuzVOx2hGFreUQtmOXRq2&#10;q4jVODSWg+2l2b+fC4Pe9HifqrazHcREPvSOFayyHARx63TPnYLmdFi+gggRWePgmBT8UoDt5mFR&#10;YandlT9pqmMnUgiHEhWYGMdSytAashgyNxIn7uy8xZig76T2eE3hdpDPeb6WFntODQZH2htqL/WP&#10;VfCSf1/swezfdW95XXwdi6ltvFJPj/PuDUSkOd7F/+4Pneav4PZLOkBu/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AXCbcAAAADbAAAADwAAAAAAAAAAAAAAAACcAgAAZHJz&#10;L2Rvd25yZXYueG1sUEsFBgAAAAAEAAQA9wAAAIkDAAAAAA==&#10;">
                  <v:imagedata r:id="rId40" o:title=""/>
                </v:shape>
                <v:shape id="Picture_x0020_13" o:spid="_x0000_s1037" type="#_x0000_t75" style="position:absolute;left:926;top:3885;width:2792;height:8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j&#10;w7/BAAAA2wAAAA8AAABkcnMvZG93bnJldi54bWxET0trAjEQvgv+hzCF3jRbKSJbo0hB6MVDfYG3&#10;6Wb2QZPJsslu1n9vhEJv8/E9Z70drREDdb5xrOBtnoEgLpxuuFJwPu1nKxA+IGs0jknBnTxsN9PJ&#10;GnPtIn/TcAyVSCHsc1RQh9DmUvqiJot+7lrixJWusxgS7CqpO4wp3Bq5yLKltNhwaqixpc+ait9j&#10;bxVkt+tBv+9Wh+gu99b10fyUpVHq9WXcfYAINIZ/8Z/7S6f5C3j+kg6Qm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rjw7/BAAAA2wAAAA8AAAAAAAAAAAAAAAAAnAIAAGRy&#10;cy9kb3ducmV2LnhtbFBLBQYAAAAABAAEAPcAAACKAwAAAAA=&#10;">
                  <v:imagedata r:id="rId41" o:title=""/>
                </v:shape>
                <v:shape id="Picture_x0020_14" o:spid="_x0000_s1038" type="#_x0000_t75" style="position:absolute;left:814;top:4675;width:5098;height:93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s&#10;NRDDAAAA2wAAAA8AAABkcnMvZG93bnJldi54bWxET0trwkAQvgv+h2UKXqRubNFKmlVEKEgvog2W&#10;3qbZyaNmZ0N2TeK/7xYK3ubje06yGUwtOmpdZVnBfBaBIM6srrhQkH68Pa5AOI+ssbZMCm7kYLMe&#10;jxKMte35SN3JFyKEsItRQel9E0vpspIMupltiAOX29agD7AtpG6xD+Gmlk9RtJQGKw4NJTa0Kym7&#10;nK5Gwdle54u8e/k6DO+r/vsnnfLngpSaPAzbVxCeBn8X/7v3Osx/hr9fwgFy/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Ww1EMMAAADbAAAADwAAAAAAAAAAAAAAAACcAgAA&#10;ZHJzL2Rvd25yZXYueG1sUEsFBgAAAAAEAAQA9wAAAIwDAAAAAA==&#10;">
                  <v:imagedata r:id="rId42" o:title=""/>
                </v:shape>
                <v:shape id="Picture_x0020_15" o:spid="_x0000_s1039" type="#_x0000_t75" style="position:absolute;left:865;top:6945;width:4764;height:29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M&#10;vYvBAAAA2wAAAA8AAABkcnMvZG93bnJldi54bWxET02LwjAQvS/4H8IIe1k0XRHRahRZWdaLB60H&#10;j0MzNtVmUppsrf/eCIK3ebzPWaw6W4mWGl86VvA9TEAQ506XXCg4Zr+DKQgfkDVWjknBnTyslr2P&#10;Baba3XhP7SEUIoawT1GBCaFOpfS5IYt+6GriyJ1dYzFE2BRSN3iL4baSoySZSIslxwaDNf0Yyq+H&#10;f6vgy/jpKRud9c5V+WXW0ib7O26U+ux36zmIQF14i1/urY7zx/D8JR4gl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zMvYvBAAAA2wAAAA8AAAAAAAAAAAAAAAAAnAIAAGRy&#10;cy9kb3ducmV2LnhtbFBLBQYAAAAABAAEAPcAAACKAwAAAAA=&#10;">
                  <v:imagedata r:id="rId43" o:title=""/>
                </v:shape>
                <v:shape id="Picture_x0020_16" o:spid="_x0000_s1040" type="#_x0000_t75" style="position:absolute;left:835;top:6915;width:4825;height:30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r&#10;j83CAAAA2wAAAA8AAABkcnMvZG93bnJldi54bWxET0trwkAQvgv9D8sUvJmNlUZJsxEpFO0hB2OL&#10;1yE7edDsbMhuTfrvu4WCt/n4npPtZ9OLG42us6xgHcUgiCurO24UfFzeVjsQziNr7C2Tgh9ysM8f&#10;Fhmm2k58plvpGxFC2KWooPV+SKV0VUsGXWQH4sDVdjToAxwbqUecQrjp5VMcJ9Jgx6GhxYFeW6q+&#10;ym+j4N3V+lAnxbrwZf1ZbM2x25RXpZaP8+EFhKfZ38X/7pMO85/h75dwgMx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64/NwgAAANsAAAAPAAAAAAAAAAAAAAAAAJwCAABk&#10;cnMvZG93bnJldi54bWxQSwUGAAAAAAQABAD3AAAAiwMAAAAA&#10;">
                  <v:imagedata r:id="rId44" o:title=""/>
                </v:shape>
                <v:shape id="Freeform_x0020_17" o:spid="_x0000_s1041" style="position:absolute;left:1207;top:7432;width:4101;height:1349;visibility:visible;mso-wrap-style:square;v-text-anchor:top" coordsize="4101,1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KKl3wQAA&#10;ANsAAAAPAAAAZHJzL2Rvd25yZXYueG1sRE/bisIwEH1f8B/CCL6tqQoi1SiieGFlxdsHDM3YVptJ&#10;aaJ2/XqzIPg2h3Od0aQ2hbhT5XLLCjrtCARxYnXOqYLTcfE9AOE8ssbCMin4IweTceNrhLG2D97T&#10;/eBTEULYxagg876MpXRJRgZd25bEgTvbyqAPsEqlrvARwk0hu1HUlwZzDg0ZljTLKLkebkbBpViu&#10;pnPzazezHqany/r5s909lWo16+kQhKfaf8Rv91qH+X34/yUcIM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iipd8EAAADbAAAADwAAAAAAAAAAAAAAAACXAgAAZHJzL2Rvd25y&#10;ZXYueG1sUEsFBgAAAAAEAAQA9QAAAIUDAAAAAA==&#10;" path="m1476,1296l1519,1314,1563,1329,1609,1340,1656,1346,1703,1348,1729,1348,1780,1345,1831,1338,1883,1329,1933,1318,1982,1303,2029,1287,2074,1269,2115,1249,2153,1228,2170,1217,2170,550,1689,550,1610,822,1897,822,1897,1008,1865,1031,1824,1045,1780,1053,1742,1055,1739,1055,1710,1054,1682,1051,1655,1046,1629,1039,1603,1030,1579,1018,1555,1005,1533,990,1511,973,1492,955,1473,934,1456,912,1441,888,1428,862,1416,835,1406,806,1398,775,1393,743,1389,709,1388,674,1389,641,1392,609,1397,579,1404,549,1413,521,1423,494,1435,468,1449,444,1464,421,1481,400,1499,381,1519,363,1540,347,1562,333,1586,321,1610,311,1636,303,1662,297,1690,294,1718,293,1738,293,1777,298,1816,308,1854,323,1891,341,1925,365,1958,392,1977,411,2138,180,2102,147,2064,116,2024,90,1982,66,1938,46,1893,29,1847,16,1800,7,1752,1,1703,,1656,2,1609,8,1563,19,1519,34,1476,52,1434,74,1395,100,1357,129,1321,161,1288,196,1257,234,1229,274,1203,317,1181,363,1161,410,1145,459,1132,511,1122,564,1116,618,1114,674,1116,730,1122,784,1132,837,1145,888,1161,938,1181,985,1203,1031,1229,1074,1257,1114,1288,1152,1321,1187,1357,1219,1395,1248,1434,1274,1476,1296xe" fillcolor="#fdfdfd" stroked="f">
                  <v:path arrowok="t" o:connecttype="custom" o:connectlocs="1476,8728;1519,8746;1563,8761;1609,8772;1656,8778;1703,8780;1729,8780;1780,8777;1831,8770;1883,8761;1933,8750;1982,8735;2029,8719;2074,8701;2115,8681;2153,8660;2170,8649;2170,7982;1689,7982;1610,8254;1897,8254;1897,8440;1865,8463;1824,8477;1780,8485;1742,8487;1739,8487;1710,8486;1682,8483;1655,8478;1629,8471;1603,8462;1579,8450;1555,8437;1533,8422;1511,8405;1492,8387;1473,8366;1456,8344;1441,8320;1428,8294;1416,8267;1406,8238;1398,8207;1393,8175;1389,8141;1388,8106;1389,8073;1392,8041;1397,8011;1404,7981;1413,7953;1423,7926;1435,7900;1449,7876;1464,7853;1481,7832;1499,7813;1519,7795;1540,7779;1562,7765;1586,7753;1610,7743;1636,7735" o:connectangles="0,0,0,0,0,0,0,0,0,0,0,0,0,0,0,0,0,0,0,0,0,0,0,0,0,0,0,0,0,0,0,0,0,0,0,0,0,0,0,0,0,0,0,0,0,0,0,0,0,0,0,0,0,0,0,0,0,0,0,0,0,0,0,0"/>
                </v:shape>
                <v:shape id="Freeform_x0020_18" o:spid="_x0000_s1042" style="position:absolute;left:1207;top:7432;width:4101;height:1349;visibility:visible;mso-wrap-style:square;v-text-anchor:top" coordsize="4101,1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AzswQAA&#10;ANsAAAAPAAAAZHJzL2Rvd25yZXYueG1sRE/bisIwEH1f8B/CCL6tqQq7Uo0iiq4oircPGJqxrTaT&#10;0kStfr1ZWNi3OZzrDMe1KcSdKpdbVtBpRyCIE6tzThWcjvPPPgjnkTUWlknBkxyMR42PIcbaPnhP&#10;94NPRQhhF6OCzPsyltIlGRl0bVsSB+5sK4M+wCqVusJHCDeF7EbRlzSYc2jIsKRpRsn1cDMKLsXi&#10;ZzIzG7ue9jA9XZav1Xb3UqrVrCcDEJ5q/y/+cy91mP8Nv7+EA+To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WQM7MEAAADbAAAADwAAAAAAAAAAAAAAAACXAgAAZHJzL2Rvd25y&#10;ZXYueG1sUEsFBgAAAAAEAAQA9QAAAIUDAAAAAA==&#10;" path="m3226,0l2952,30,2952,499,2598,499,2598,,2325,30,2325,1333,2598,1303,2598,792,2952,792,2952,1333,3226,1303,3226,0xe" fillcolor="#fdfdfd" stroked="f">
                  <v:path arrowok="t" o:connecttype="custom" o:connectlocs="3226,7432;2952,7462;2952,7931;2598,7931;2598,7432;2325,7462;2325,8765;2598,8735;2598,8224;2952,8224;2952,8765;3226,8735;3226,7432" o:connectangles="0,0,0,0,0,0,0,0,0,0,0,0,0"/>
                </v:shape>
                <v:shape id="Freeform_x0020_19" o:spid="_x0000_s1043" style="position:absolute;left:1207;top:7432;width:4101;height:1349;visibility:visible;mso-wrap-style:square;v-text-anchor:top" coordsize="4101,1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+5iexQAA&#10;ANsAAAAPAAAAZHJzL2Rvd25yZXYueG1sRI/RasJAEEXfC/2HZYS+1Y0WisSsIhZbqSit5gOG7JhE&#10;s7Mhu9XUr3ceCn2b4d6590w2712jLtSF2rOB0TABRVx4W3NpID+sniegQkS22HgmA78UYD57fMgw&#10;tf7K33TZx1JJCIcUDVQxtqnWoajIYRj6lli0o+8cRlm7UtsOrxLuGj1OklftsGZpqLClZUXFef/j&#10;DJya94/Fm9v6zfIFy/y0vn3uvm7GPA36xRRUpD7+m/+u11bwBVZ+kQH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7mJ7FAAAA2wAAAA8AAAAAAAAAAAAAAAAAlwIAAGRycy9k&#10;b3ducmV2LnhtbFBLBQYAAAAABAAEAPUAAACJAwAAAAA=&#10;" path="m3563,1333l3836,1303,3836,323,4102,323,4102,30,3348,30,3279,323,3563,323,3563,1333xe" fillcolor="#fdfdfd" stroked="f">
                  <v:path arrowok="t" o:connecttype="custom" o:connectlocs="3563,8765;3836,8735;3836,7755;4102,7755;4102,7462;3348,7462;3279,7755;3563,7755;3563,8765" o:connectangles="0,0,0,0,0,0,0,0,0"/>
                </v:shape>
                <v:shape id="Freeform_x0020_20" o:spid="_x0000_s1044" style="position:absolute;left:1207;top:7432;width:4101;height:1349;visibility:visible;mso-wrap-style:square;v-text-anchor:top" coordsize="4101,1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z0FwQAA&#10;ANsAAAAPAAAAZHJzL2Rvd25yZXYueG1sRE/bisIwEH1f8B/CCL6tqQrLWo0iiq4oircPGJqxrTaT&#10;0kStfr1ZWNi3OZzrDMe1KcSdKpdbVtBpRyCIE6tzThWcjvPPbxDOI2ssLJOCJzkYjxofQ4y1ffCe&#10;7gefihDCLkYFmfdlLKVLMjLo2rYkDtzZVgZ9gFUqdYWPEG4K2Y2iL2kw59CQYUnTjJLr4WYUXIrF&#10;z2RmNnY97WF6uixfq+3upVSrWU8GIDzV/l/8517qML8Pv7+EA+To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7c9BcEAAADbAAAADwAAAAAAAAAAAAAAAACXAgAAZHJzL2Rvd25y&#10;ZXYueG1sUEsFBgAAAAAEAAQA9QAAAIUDAAAAAA==&#10;" path="m274,323l649,323,583,30,,30,,1333,274,1318,274,871,546,871,546,599,274,599,274,323xe" fillcolor="#fdfdfd" stroked="f">
                  <v:path arrowok="t" o:connecttype="custom" o:connectlocs="274,7755;649,7755;583,7462;0,7462;0,8765;274,8750;274,8303;546,8303;546,8031;274,8031;274,7755" o:connectangles="0,0,0,0,0,0,0,0,0,0,0"/>
                </v:shape>
                <v:shape id="Freeform_x0020_21" o:spid="_x0000_s1045" style="position:absolute;left:1207;top:7432;width:4101;height:1349;visibility:visible;mso-wrap-style:square;v-text-anchor:top" coordsize="4101,1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4V4lwwAA&#10;ANsAAAAPAAAAZHJzL2Rvd25yZXYueG1sRE/LasJAFN0X/IfhCt3ViRZKiU5CUGxDpaU+PuCSueZh&#10;5k7ITGPq1zuLQpeH816lo2nFQL2rLSuYzyIQxIXVNZcKTsft0ysI55E1tpZJwS85SJPJwwpjba+8&#10;p+HgSxFC2MWooPK+i6V0RUUG3cx2xIE7296gD7Avpe7xGsJNKxdR9CIN1hwaKuxoXVFxOfwYBU37&#10;9p5tzKfdrZ+xPDX57ePr+6bU43TMliA8jf5f/OfOtYJFWB++hB8gk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4V4lwwAAANsAAAAPAAAAAAAAAAAAAAAAAJcCAABkcnMvZG93&#10;bnJldi54bWxQSwUGAAAAAAQABAD1AAAAhwMAAAAA&#10;" path="m717,30l717,1333,990,1303,990,,717,30xe" fillcolor="#fdfdfd" stroked="f">
                  <v:path arrowok="t" o:connecttype="custom" o:connectlocs="717,7462;717,8765;990,8735;990,7432;717,7462" o:connectangles="0,0,0,0,0"/>
                </v:shape>
                <v:shape id="Picture_x0020_22" o:spid="_x0000_s1046" type="#_x0000_t75" style="position:absolute;left:1131;top:7352;width:4262;height:15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p&#10;A+/BAAAA2wAAAA8AAABkcnMvZG93bnJldi54bWxEj82KwkAQhO8LvsPQgrd1ogfRrKOoIIinNe4D&#10;NJnOD2Z6YqY3Zt9+RxA8FlX1FbXeDq5RPXWh9mxgNk1AEefe1lwa+LkeP5eggiBbbDyTgT8KsN2M&#10;PtaYWv/gC/WZlCpCOKRooBJpU61DXpHDMPUtcfQK3zmUKLtS2w4fEe4aPU+ShXZYc1yosKVDRfkt&#10;+3UGsj6/tYvLflVwsz8VO7kf5ftszGQ87L5ACQ3yDr/aJ2tgPoPnl/gD9OY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QpA+/BAAAA2wAAAA8AAAAAAAAAAAAAAAAAnAIAAGRy&#10;cy9kb3ducmV2LnhtbFBLBQYAAAAABAAEAPcAAACKAwAAAAA=&#10;">
                  <v:imagedata r:id="rId45" o:title=""/>
                </v:shape>
                <v:shape id="Picture_x0020_23" o:spid="_x0000_s1047" type="#_x0000_t75" style="position:absolute;left:1145;top:7386;width:4235;height:1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3&#10;eLbCAAAA2wAAAA8AAABkcnMvZG93bnJldi54bWxEj0GLwjAUhO8L/ofwhL2taXtYpGssKghePFgV&#10;PL5tnk21eSlN1PrvjbCwx2FmvmFmxWBbcafeN44VpJMEBHHldMO1gsN+/TUF4QOyxtYxKXiSh2I+&#10;+phhrt2Dd3QvQy0ihH2OCkwIXS6lrwxZ9BPXEUfv7HqLIcq+lrrHR4TbVmZJ8i0tNhwXDHa0MlRd&#10;y5tVEHxmTuVx0GSXl8P+93Q0q22q1Od4WPyACDSE//Bfe6MVZBm8v8QfIO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lN3i2wgAAANsAAAAPAAAAAAAAAAAAAAAAAJwCAABk&#10;cnMvZG93bnJldi54bWxQSwUGAAAAAAQABAD3AAAAiwMAAAAA&#10;">
                  <v:imagedata r:id="rId46" o:title=""/>
                </v:shape>
                <v:shape id="Picture_x0020_24" o:spid="_x0000_s1048" type="#_x0000_t75" style="position:absolute;left:1202;top:7423;width:4117;height:13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S&#10;TYnDAAAA2wAAAA8AAABkcnMvZG93bnJldi54bWxEj8FqwzAQRO+F/IPYQm6N3KQOxbUSQqGmp0Lt&#10;fMBirS0Ta2UsJbH99VWh0OMwM2+Y/DjZXtxo9J1jBc+bBARx7XTHrYJz9fH0CsIHZI29Y1Iwk4fj&#10;YfWQY6bdnb/pVoZWRAj7DBWYEIZMSl8bsug3biCOXuNGiyHKsZV6xHuE215uk2QvLXYcFwwO9G6o&#10;vpRXq2CoFtcsXy+GCnmyk5zTS1GmSq0fp9MbiEBT+A//tT+1gu0Ofr/EHyAP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hJNicMAAADbAAAADwAAAAAAAAAAAAAAAACcAgAA&#10;ZHJzL2Rvd25yZXYueG1sUEsFBgAAAAAEAAQA9wAAAIwDAAAAAA==&#10;">
                  <v:imagedata r:id="rId47" o:title=""/>
                </v:shape>
                <v:shape id="Picture_x0020_25" o:spid="_x0000_s1049" type="#_x0000_t75" style="position:absolute;left:1582;top:10159;width:3891;height:13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I&#10;JaTEAAAA2wAAAA8AAABkcnMvZG93bnJldi54bWxEj81qwzAQhO+BvIPYQG+J7NAW40YxTcAkhV7q&#10;tvfF2tom1sqxFP+8fVQo9DjMzDfMLptMKwbqXWNZQbyJQBCXVjdcKfj6zNcJCOeRNbaWScFMDrL9&#10;crHDVNuRP2gofCUChF2KCmrvu1RKV9Zk0G1sRxy8H9sb9EH2ldQ9jgFuWrmNomdpsOGwUGNHx5rK&#10;S3EzCnSRvPny+/2Sx9XTcLrOhzFyB6UeVtPrCwhPk/8P/7XPWsH2EX6/hB8g9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kIJaTEAAAA2wAAAA8AAAAAAAAAAAAAAAAAnAIA&#10;AGRycy9kb3ducmV2LnhtbFBLBQYAAAAABAAEAPcAAACNAwAAAAA=&#10;">
                  <v:imagedata r:id="rId48" o:title=""/>
                </v:shape>
                <v:shape id="Freeform_x0020_26" o:spid="_x0000_s1050" style="position:absolute;left:1509;top:10087;width:3874;height:1360;visibility:visible;mso-wrap-style:square;v-text-anchor:top" coordsize="3874,1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5Q0wgAA&#10;ANsAAAAPAAAAZHJzL2Rvd25yZXYueG1sRI9Bi8IwFITvgv8hPGEvoqmFilajiCDuwYNWL94ezbMt&#10;Ni+lidr99xtB8DjMzDfMct2ZWjypdZVlBZNxBII4t7riQsHlvBvNQDiPrLG2TAr+yMF61e8tMdX2&#10;xSd6Zr4QAcIuRQWl900qpctLMujGtiEO3s22Bn2QbSF1i68AN7WMo2gqDVYcFkpsaFtSfs8eRkE0&#10;TKbH5HyNb7Ni7zZIbl7Jg1I/g26zAOGp89/wp/2rFcQJvL+EH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77lDTCAAAA2wAAAA8AAAAAAAAAAAAAAAAAlwIAAGRycy9kb3du&#10;cmV2LnhtbFBLBQYAAAAABAAEAPUAAACGAwAAAAA=&#10;" path="m1341,1046l1341,,1043,30,1043,1345,1657,1345,1736,1046,1341,1046xe" fillcolor="#fdfdfd" stroked="f">
                  <v:path arrowok="t" o:connecttype="custom" o:connectlocs="1341,11133;1341,10087;1043,10117;1043,11432;1657,11432;1736,11133;1341,11133" o:connectangles="0,0,0,0,0,0,0"/>
                </v:shape>
                <v:shape id="Freeform_x0020_27" o:spid="_x0000_s1051" style="position:absolute;left:1509;top:10087;width:3874;height:1360;visibility:visible;mso-wrap-style:square;v-text-anchor:top" coordsize="3874,1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QpDxAAA&#10;ANsAAAAPAAAAZHJzL2Rvd25yZXYueG1sRI9Ba8JAFITvhf6H5RW8FN0YMGh0DaEgeuihjV68PbLP&#10;JDT7NmTXJP57t1DocZiZb5hdNplWDNS7xrKC5SICQVxa3XCl4HI+zNcgnEfW2FomBQ9ykO1fX3aY&#10;ajvyNw2Fr0SAsEtRQe19l0rpypoMuoXtiIN3s71BH2RfSd3jGOCmlXEUJdJgw2Ghxo4+aip/irtR&#10;EL2vkq/V+Rrf1tXR5Uhu08hPpWZvU74F4Wny/+G/9kkriBP4/RJ+gNw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kKQ8QAAADbAAAADwAAAAAAAAAAAAAAAACXAgAAZHJzL2Rv&#10;d25yZXYueG1sUEsFBgAAAAAEAAQA9QAAAIgDAAAAAA==&#10;" path="m1823,30l1823,1360,2121,1330,2121,,1823,30xe" fillcolor="#fdfdfd" stroked="f">
                  <v:path arrowok="t" o:connecttype="custom" o:connectlocs="1823,10117;1823,11447;2121,11417;2121,10087;1823,10117" o:connectangles="0,0,0,0,0"/>
                </v:shape>
                <v:shape id="Freeform_x0020_28" o:spid="_x0000_s1052" style="position:absolute;left:1509;top:10087;width:3874;height:1360;visibility:visible;mso-wrap-style:square;v-text-anchor:top" coordsize="3874,1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a/YwgAA&#10;ANsAAAAPAAAAZHJzL2Rvd25yZXYueG1sRI/NqsIwFIT3F3yHcAQ3F00t+FeNIoLowsW1unF3aI5t&#10;sTkpTdT69kYQ7nKYmW+Yxao1lXhQ40rLCoaDCARxZnXJuYLzadufgnAeWWNlmRS8yMFq2flZYKLt&#10;k4/0SH0uAoRdggoK7+tESpcVZNANbE0cvKttDPogm1zqBp8BbioZR9FYGiw5LBRY06ag7JbejYLo&#10;dzT+G50u8XWa79wayc1KeVCq123XcxCeWv8f/rb3WkE8gc+X8APk8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lr9jCAAAA2wAAAA8AAAAAAAAAAAAAAAAAlwIAAGRycy9kb3du&#10;cmV2LnhtbFBLBQYAAAAABAAEAPUAAACGAwAAAAA=&#10;" path="m2642,329l3051,329,2979,30,2344,30,2344,1360,2642,1345,2642,889,2939,889,2939,611,2642,611,2642,329xe" fillcolor="#fdfdfd" stroked="f">
                  <v:path arrowok="t" o:connecttype="custom" o:connectlocs="2642,10416;3051,10416;2979,10117;2344,10117;2344,11447;2642,11432;2642,10976;2939,10976;2939,10698;2642,10698;2642,10416" o:connectangles="0,0,0,0,0,0,0,0,0,0,0"/>
                </v:shape>
                <v:shape id="Freeform_x0020_29" o:spid="_x0000_s1053" style="position:absolute;left:1509;top:10087;width:3874;height:1360;visibility:visible;mso-wrap-style:square;v-text-anchor:top" coordsize="3874,1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+juqvQAA&#10;ANsAAAAPAAAAZHJzL2Rvd25yZXYueG1sRE+9CsIwEN4F3yGc4CKaWlC0GkUE0cFBq4vb0ZxtsbmU&#10;Jmp9ezMIjh/f/3Ldmkq8qHGlZQXjUQSCOLO65FzB9bIbzkA4j6yxskwKPuRgvep2lpho++YzvVKf&#10;ixDCLkEFhfd1IqXLCjLoRrYmDtzdNgZ9gE0udYPvEG4qGUfRVBosOTQUWNO2oOyRPo2CaDCZniaX&#10;W3yf5Xu3QXLzUh6V6vfazQKEp9b/xT/3QSuIw9jwJfwAufo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w+juqvQAAANsAAAAPAAAAAAAAAAAAAAAAAJcCAABkcnMvZG93bnJldi54&#10;bWxQSwUGAAAAAAQABAD1AAAAgQMAAAAA&#10;" path="m3403,308l3838,308,3785,30,3105,30,3105,1345,3801,1345,3875,1067,3403,1067,3403,814,3714,814,3714,536,3403,536,3403,308xe" fillcolor="#fdfdfd" stroked="f">
                  <v:path arrowok="t" o:connecttype="custom" o:connectlocs="3403,10395;3838,10395;3785,10117;3105,10117;3105,11432;3801,11432;3875,11154;3403,11154;3403,10901;3714,10901;3714,10623;3403,10623;3403,10395" o:connectangles="0,0,0,0,0,0,0,0,0,0,0,0,0"/>
                </v:shape>
                <v:shape id="Freeform_x0020_30" o:spid="_x0000_s1054" style="position:absolute;left:1509;top:10087;width:3874;height:1360;visibility:visible;mso-wrap-style:square;v-text-anchor:top" coordsize="3874,1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p4xwAAA&#10;ANsAAAAPAAAAZHJzL2Rvd25yZXYueG1sRI/NCsIwEITvgu8QVvAimlpQtBpFBNGDB/8u3pZmbYvN&#10;pjRR69sbQfA4zMw3zHzZmFI8qXaFZQXDQQSCOLW64EzB5bzpT0A4j6yxtEwK3uRguWi35pho++Ij&#10;PU8+EwHCLkEFufdVIqVLczLoBrYiDt7N1gZ9kHUmdY2vADeljKNoLA0WHBZyrGidU3o/PYyCqDca&#10;H0bna3ybZFu3QnLTQu6V6naa1QyEp8b/w7/2TiuIp/D9En6AXH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tp4xwAAAANsAAAAPAAAAAAAAAAAAAAAAAJcCAABkcnMvZG93bnJl&#10;di54bWxQSwUGAAAAAAQABAD1AAAAhAMAAAAA&#10;" path="m168,788l504,324,507,324,507,788,168,788,615,59,,877,507,877,507,1185,618,1173,618,877,805,877,822,788,618,788,618,59,615,59,168,788xe" fillcolor="#fdfdfd" stroked="f">
                  <v:path arrowok="t" o:connecttype="custom" o:connectlocs="168,10875;504,10411;507,10411;507,10875;168,10875;615,10146;0,10964;507,10964;507,11272;618,11260;618,10964;805,10964;822,10875;618,10875;618,10146;615,10146;168,10875" o:connectangles="0,0,0,0,0,0,0,0,0,0,0,0,0,0,0,0,0"/>
                </v:shape>
                <v:shape id="Picture_x0020_31" o:spid="_x0000_s1055" type="#_x0000_t75" style="position:absolute;left:1582;top:10159;width:3884;height:1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m&#10;IHa/AAAA2wAAAA8AAABkcnMvZG93bnJldi54bWxET8uKwjAU3Q/4D+EK7sZULT6qUUQRZidWFy4v&#10;zbWtNje1iVr/frIQXB7Oe7FqTSWe1LjSsoJBPwJBnFldcq7gdNz9TkE4j6yxskwK3uRgtez8LDDR&#10;9sUHeqY+FyGEXYIKCu/rREqXFWTQ9W1NHLiLbQz6AJtc6gZfIdxUchhFY2mw5NBQYE2bgrJb+jAK&#10;7rGbHOxwtjnHu3h93d/PW0exUr1uu56D8NT6r/jj/tMKRmF9+BJ+gFz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A5iB2vwAAANsAAAAPAAAAAAAAAAAAAAAAAJwCAABkcnMv&#10;ZG93bnJldi54bWxQSwUGAAAAAAQABAD3AAAAiAMAAAAA&#10;">
                  <v:imagedata r:id="rId49" o:title=""/>
                </v:shape>
                <v:shape id="Picture_x0020_32" o:spid="_x0000_s1056" type="#_x0000_t75" style="position:absolute;left:1434;top:10014;width:4034;height:1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X&#10;EqzBAAAA2wAAAA8AAABkcnMvZG93bnJldi54bWxEj09rAjEUxO+FfofwCr3VrLYVWTfKIhQ8ulbw&#10;+ty8/YOblyVJNfvtTaHQ4zAzv2GKbTSDuJHzvWUF81kGgri2uudWwen7620FwgdkjYNlUjCRh+3m&#10;+anAXNs7V3Q7hlYkCPscFXQhjLmUvu7IoJ/ZkTh5jXUGQ5KuldrhPcHNIBdZtpQGe04LHY6066i+&#10;Hn9MomTTp3Wl1Ocm6stQ7it9+IhKvb7Ecg0iUAz/4b/2Xit4n8Pvl/QD5OY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OXEqzBAAAA2wAAAA8AAAAAAAAAAAAAAAAAnAIAAGRy&#10;cy9kb3ducmV2LnhtbFBLBQYAAAAABAAEAPcAAACKAwAAAAA=&#10;">
                  <v:imagedata r:id="rId50" o:title=""/>
                </v:shape>
                <v:shape id="Picture_x0020_33" o:spid="_x0000_s1057" type="#_x0000_t75" style="position:absolute;left:1441;top:10034;width:4006;height:14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U&#10;waC+AAAA2wAAAA8AAABkcnMvZG93bnJldi54bWxEj80KwjAQhO+C7xBW8KapCqLVKCoUvfoD4m1p&#10;1rbYbEoTbX17Iwgeh5n5hlmuW1OKF9WusKxgNIxAEKdWF5wpuJyTwQyE88gaS8uk4E0O1qtuZ4mx&#10;tg0f6XXymQgQdjEqyL2vYildmpNBN7QVcfDutjbog6wzqWtsAtyUchxFU2mw4LCQY0W7nNLH6WkU&#10;3MjpOW6v9iB1c56Yd+L3s0Spfq/dLEB4av0//GsftILJGL5fwg+Qqw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7UwaC+AAAA2wAAAA8AAAAAAAAAAAAAAAAAnAIAAGRycy9k&#10;b3ducmV2LnhtbFBLBQYAAAAABAAEAPcAAACHAwAAAAA=&#10;">
                  <v:imagedata r:id="rId51" o:title=""/>
                </v:shape>
                <v:shape id="Picture_x0020_34" o:spid="_x0000_s1058" type="#_x0000_t75" style="position:absolute;left:1582;top:10159;width:3864;height:1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a&#10;hUfFAAAA2wAAAA8AAABkcnMvZG93bnJldi54bWxEj0FrwkAUhO8F/8PyhF6KbjSgNnUVUQoeCmIU&#10;pLdH9jUJZt+G3VVjf323IHgcZuYbZr7sTCOu5HxtWcFomIAgLqyuuVRwPHwOZiB8QNbYWCYFd/Kw&#10;XPRe5phpe+M9XfNQighhn6GCKoQ2k9IXFRn0Q9sSR+/HOoMhSldK7fAW4aaR4ySZSIM1x4UKW1pX&#10;VJzzi1HwTuv91yQ97mjraPp2+t4U9/pXqdd+t/oAEagLz/CjvdUK0hT+v8QfIB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2oVHxQAAANsAAAAPAAAAAAAAAAAAAAAAAJwC&#10;AABkcnMvZG93bnJldi54bWxQSwUGAAAAAAQABAD3AAAAjgMAAAAA&#10;">
                  <v:imagedata r:id="rId52" o:title=""/>
                </v:shape>
                <v:shape id="Picture_x0020_35" o:spid="_x0000_s1059" type="#_x0000_t75" style="position:absolute;left:1494;top:10072;width:3905;height:13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D&#10;NaXEAAAA2wAAAA8AAABkcnMvZG93bnJldi54bWxEj0FrwkAUhO8F/8PyhN7MxlakRFcRpakIRWpE&#10;PD6yzySYfRuy2xj/vVsQehxm5htmvuxNLTpqXWVZwTiKQRDnVldcKDhmn6MPEM4ja6wtk4I7OVgu&#10;Bi9zTLS98Q91B1+IAGGXoILS+yaR0uUlGXSRbYiDd7GtQR9kW0jd4i3ATS3f4ngqDVYcFkpsaF1S&#10;fj38GgUW9+fjuNpl090mS7+7r1Sn+Ump12G/moHw1Pv/8LO91QreJ/D3JfwAuXg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BDNaXEAAAA2wAAAA8AAAAAAAAAAAAAAAAAnAIA&#10;AGRycy9kb3ducmV2LnhtbFBLBQYAAAAABAAEAPcAAACNAwAAAAA=&#10;">
                  <v:imagedata r:id="rId53" o:title=""/>
                </v:shape>
                <v:shape id="Freeform_x0020_36" o:spid="_x0000_s1060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0JJ3xQAA&#10;ANsAAAAPAAAAZHJzL2Rvd25yZXYueG1sRI9Pi8IwFMTvgt8hvIW9iKZaFekaRQTZLuLBPxdvj+Zt&#10;W7Z5KU3U6qffCILHYWZ+w8yXranElRpXWlYwHEQgiDOrS84VnI6b/gyE88gaK8uk4E4OlotuZ46J&#10;tjfe0/XgcxEg7BJUUHhfJ1K6rCCDbmBr4uD92sagD7LJpW7wFuCmkqMomkqDJYeFAmtaF5T9HS5G&#10;wTaue5ttquPRg8endFed08v3j1KfH+3qC4Sn1r/Dr3aqFcQTeH4JP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QknfFAAAA2wAAAA8AAAAAAAAAAAAAAAAAlwIAAGRycy9k&#10;b3ducmV2LnhtbFBLBQYAAAAABAAEAPUAAACJAwAAAAA=&#10;" path="m1656,150l1648,168,1643,179,1636,199,1631,218,1627,238,1626,257,1626,272,1628,298,1634,321,1643,341,1655,359,1671,374,1688,386,1677,281,1676,270,1679,245,1687,224,1701,207,1703,157,1714,140,1725,123,1736,107,1748,91,1761,75,1773,60,1786,44,1799,29,1801,27,1756,,1744,15,1732,31,1720,47,1708,64,1697,80,1686,97,1676,114,1666,132,1656,150xe" fillcolor="#fdfdfd" stroked="f">
                  <v:path arrowok="t" o:connecttype="custom" o:connectlocs="1656,13343;1648,13361;1643,13372;1636,13392;1631,13411;1627,13431;1626,13450;1626,13465;1628,13491;1634,13514;1643,13534;1655,13552;1671,13567;1688,13579;1677,13474;1676,13463;1679,13438;1687,13417;1701,13400;1703,13350;1714,13333;1725,13316;1736,13300;1748,13284;1761,13268;1773,13253;1786,13237;1799,13222;1801,13220;1756,13193;1744,13208;1732,13224;1720,13240;1708,13257;1697,13273;1686,13290;1676,13307;1666,13325;1656,13343" o:connectangles="0,0,0,0,0,0,0,0,0,0,0,0,0,0,0,0,0,0,0,0,0,0,0,0,0,0,0,0,0,0,0,0,0,0,0,0,0,0,0"/>
                </v:shape>
                <v:shape id="Freeform_x0020_37" o:spid="_x0000_s1061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AgwAxgAA&#10;ANsAAAAPAAAAZHJzL2Rvd25yZXYueG1sRI9Ba8JAFITvBf/D8gq9lGajEZHUVUSQRsRDYy69PbKv&#10;SWj2bchuYtpf7xYKPQ4z8w2z2U2mFSP1rrGsYB7FIIhLqxuuFBTX48sahPPIGlvLpOCbHOy2s4cN&#10;ptre+J3G3FciQNilqKD2vkuldGVNBl1kO+LgfdreoA+yr6Tu8RbgppWLOF5Jgw2HhRo7OtRUfuWD&#10;UXBOuufjOdPJ4oeXRXZpP7Lh7aTU0+O0fwXhafL/4b92phUkK/j9En6A3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AgwAxgAAANsAAAAPAAAAAAAAAAAAAAAAAJcCAABkcnMv&#10;ZG93bnJldi54bWxQSwUGAAAAAAQABAD1AAAAigMAAAAA&#10;" path="m1942,302l1908,350,1942,398,1975,350,1942,302xe" fillcolor="#fdfdfd" stroked="f">
                  <v:path arrowok="t" o:connecttype="custom" o:connectlocs="1942,13495;1908,13543;1942,13591;1975,13543;1942,13495" o:connectangles="0,0,0,0,0"/>
                </v:shape>
                <v:shape id="Freeform_x0020_38" o:spid="_x0000_s1062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qmbxQAA&#10;ANsAAAAPAAAAZHJzL2Rvd25yZXYueG1sRI9Pi8IwFMTvgt8hvIW9iKZaUekaRQTZLuLBPxdvj+Zt&#10;W7Z5KU3U6qffCILHYWZ+w8yXranElRpXWlYwHEQgiDOrS84VnI6b/gyE88gaK8uk4E4OlotuZ46J&#10;tjfe0/XgcxEg7BJUUHhfJ1K6rCCDbmBr4uD92sagD7LJpW7wFuCmkqMomkiDJYeFAmtaF5T9HS5G&#10;wTaue5ttquPRg8endFed08v3j1KfH+3qC4Sn1r/Dr3aqFcRTeH4JP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OqZvFAAAA2wAAAA8AAAAAAAAAAAAAAAAAlwIAAGRycy9k&#10;b3ducmV2LnhtbFBLBQYAAAAABAAEAPUAAACJAwAAAAA=&#10;" path="m2113,0l1975,110,1992,144,2064,96,2064,397,2114,393,2114,,2113,0xe" fillcolor="#fdfdfd" stroked="f">
                  <v:path arrowok="t" o:connecttype="custom" o:connectlocs="2113,13193;1975,13303;1992,13337;2064,13289;2064,13590;2114,13586;2114,13193;2113,13193" o:connectangles="0,0,0,0,0,0,0,0"/>
                </v:shape>
                <v:shape id="Freeform_x0020_39" o:spid="_x0000_s1063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T3pwQAA&#10;ANsAAAAPAAAAZHJzL2Rvd25yZXYueG1sRE/LisIwFN0L/kO4wmxEU62IVKOIIFMRFz427i7NtS02&#10;N6WJ2pmvNwvB5eG8F6vWVOJJjSstKxgNIxDEmdUl5wou5+1gBsJ5ZI2VZVLwRw5Wy25ngYm2Lz7S&#10;8+RzEULYJaig8L5OpHRZQQbd0NbEgbvZxqAPsMmlbvAVwk0lx1E0lQZLDg0F1rQpKLufHkbBPq77&#10;232q4/E/Ty7pobqmj9+dUj+9dj0H4an1X/HHnWoFcRgbvoQfIJ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tE96cEAAADbAAAADwAAAAAAAAAAAAAAAACXAgAAZHJzL2Rvd25y&#10;ZXYueG1sUEsFBgAAAAAEAAQA9QAAAIUDAAAAAA==&#10;" path="m2254,16l2252,101,2258,78,2274,7,2254,16xe" fillcolor="#fdfdfd" stroked="f">
                  <v:path arrowok="t" o:connecttype="custom" o:connectlocs="2254,13209;2252,13294;2258,13271;2274,13200;2254,13209" o:connectangles="0,0,0,0,0"/>
                </v:shape>
                <v:shape id="Freeform_x0020_40" o:spid="_x0000_s1064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ZhyxQAA&#10;ANsAAAAPAAAAZHJzL2Rvd25yZXYueG1sRI9Pi8IwFMTvgt8hvIW9iKZaEe0aRQTZLuLBPxdvj+Zt&#10;W7Z5KU3U6qffCILHYWZ+w8yXranElRpXWlYwHEQgiDOrS84VnI6b/hSE88gaK8uk4E4OlotuZ46J&#10;tjfe0/XgcxEg7BJUUHhfJ1K6rCCDbmBr4uD92sagD7LJpW7wFuCmkqMomkiDJYeFAmtaF5T9HS5G&#10;wTaue5ttquPRg8endFed08v3j1KfH+3qC4Sn1r/Dr3aqFcQzeH4JP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dmHLFAAAA2wAAAA8AAAAAAAAAAAAAAAAAlwIAAGRycy9k&#10;b3ducmV2LnhtbFBLBQYAAAAABAAEAPUAAACJAwAAAAA=&#10;" path="m2384,317l2372,334,2354,345,2332,351,2317,351,2294,349,2274,341,2259,328,2248,308,2253,388,2273,396,2294,401,2308,402,2331,401,2353,397,2374,391,2393,381,2410,369,2423,352,2433,332,2438,308,2439,292,2437,269,2431,248,2422,230,2409,214,2393,201,2375,190,2380,258,2388,278,2389,292,2384,317xe" fillcolor="#fdfdfd" stroked="f">
                  <v:path arrowok="t" o:connecttype="custom" o:connectlocs="2384,13510;2372,13527;2354,13538;2332,13544;2317,13544;2294,13542;2274,13534;2259,13521;2248,13501;2253,13581;2273,13589;2294,13594;2308,13595;2331,13594;2353,13590;2374,13584;2393,13574;2410,13562;2423,13545;2433,13525;2438,13501;2439,13485;2437,13462;2431,13441;2422,13423;2409,13407;2393,13394;2375,13383;2380,13451;2388,13471;2389,13485;2384,13510" o:connectangles="0,0,0,0,0,0,0,0,0,0,0,0,0,0,0,0,0,0,0,0,0,0,0,0,0,0,0,0,0,0,0,0"/>
                </v:shape>
                <v:shape id="Freeform_x0020_41" o:spid="_x0000_s1065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UKSwgAA&#10;ANsAAAAPAAAAZHJzL2Rvd25yZXYueG1sRE/LisIwFN0P+A/hCm4GTX0gUo1FhGJFZuFj4+7SXNti&#10;c1OaqNWvnywGZnk471XSmVo8qXWVZQXjUQSCOLe64kLB5ZwOFyCcR9ZYWyYFb3KQrHtfK4y1ffGR&#10;nidfiBDCLkYFpfdNLKXLSzLoRrYhDtzNtgZ9gG0hdYuvEG5qOYmiuTRYcWgosaFtSfn99DAKDtPm&#10;Oz1kejr58OyS/dTX7LHbKzXod5slCE+d/xf/uTOtYBbWhy/hB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hQpLCAAAA2wAAAA8AAAAAAAAAAAAAAAAAlwIAAGRycy9kb3du&#10;cmV2LnhtbFBLBQYAAAAABAAEAPUAAACGAwAAAAA=&#10;" path="m2195,293l2195,298,2198,321,2206,342,2219,361,2235,376,2253,388,2248,308,2246,286,2250,264,2261,246,2277,231,2295,221,2311,214,2330,223,2350,232,2367,243,2380,258,2375,190,2370,188,2387,176,2402,162,2413,146,2421,127,2425,105,2425,98,2422,72,2414,51,2401,33,2385,19,2366,9,2345,3,2324,,2318,,2295,2,2274,7,2258,78,2273,62,2293,53,2314,50,2337,53,2357,62,2371,77,2379,99,2379,107,2375,129,2364,146,2348,159,2329,170,2320,174,2299,167,2281,157,2266,143,2256,124,2252,101,2254,16,2237,29,2224,45,2213,65,2207,88,2206,107,2209,129,2217,149,2229,166,2243,180,2260,192,2262,194,2243,205,2227,217,2214,232,2204,250,2198,270,2195,293xe" fillcolor="#fdfdfd" stroked="f">
                  <v:path arrowok="t" o:connecttype="custom" o:connectlocs="2195,13486;2195,13491;2198,13514;2206,13535;2219,13554;2235,13569;2253,13581;2248,13501;2246,13479;2250,13457;2261,13439;2277,13424;2295,13414;2311,13407;2330,13416;2350,13425;2367,13436;2380,13451;2375,13383;2370,13381;2387,13369;2402,13355;2413,13339;2421,13320;2425,13298;2425,13291;2422,13265;2414,13244;2401,13226;2385,13212;2366,13202;2345,13196;2324,13193;2318,13193;2295,13195;2274,13200;2258,13271;2273,13255;2293,13246;2314,13243;2337,13246;2357,13255;2371,13270;2379,13292;2379,13300;2375,13322;2364,13339;2348,13352;2329,13363;2320,13367;2299,13360;2281,13350;2266,13336;2256,13317;2252,13294;2254,13209;2237,13222;2224,13238;2213,13258;2207,13281;2206,13300;2209,13322;2217,13342;2229,13359" o:connectangles="0,0,0,0,0,0,0,0,0,0,0,0,0,0,0,0,0,0,0,0,0,0,0,0,0,0,0,0,0,0,0,0,0,0,0,0,0,0,0,0,0,0,0,0,0,0,0,0,0,0,0,0,0,0,0,0,0,0,0,0,0,0,0,0"/>
                </v:shape>
                <v:shape id="Freeform_x0020_42" o:spid="_x0000_s1066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ecJxAAA&#10;ANsAAAAPAAAAZHJzL2Rvd25yZXYueG1sRI9Lq8IwFIT3gv8hHOFuRFMfiPQaRQS5FXHhY3N3h+bY&#10;FpuT0kSt/nojCC6HmfmGmS0aU4ob1a6wrGDQj0AQp1YXnCk4Hde9KQjnkTWWlknBgxws5u3WDGNt&#10;77yn28FnIkDYxagg976KpXRpTgZd31bEwTvb2qAPss6krvEe4KaUwyiaSIMFh4UcK1rllF4OV6Ng&#10;O6q6622iR8Mnj0/JrvxPrn8bpX46zfIXhKfGf8OfdqIVjAfw/hJ+gJ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3nCcQAAADbAAAADwAAAAAAAAAAAAAAAACXAgAAZHJzL2Rv&#10;d25yZXYueG1sUEsFBgAAAAAEAAQA9QAAAIgDAAAAAA==&#10;" path="m3583,59l3476,400,3532,393,3645,9,3430,9,3418,59,3583,59xe" fillcolor="#fdfdfd" stroked="f">
                  <v:path arrowok="t" o:connecttype="custom" o:connectlocs="3583,13252;3476,13593;3532,13586;3645,13202;3430,13202;3418,13252;3583,13252" o:connectangles="0,0,0,0,0,0,0"/>
                </v:shape>
                <v:shape id="Freeform_x0020_43" o:spid="_x0000_s1067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3l+xgAA&#10;ANsAAAAPAAAAZHJzL2Rvd25yZXYueG1sRI9Ba8JAFITvgv9heQUv0myaSCmpq0hBjIiH2lx6e2Rf&#10;k9Ds25BdTfTXu4WCx2FmvmGW69G04kK9aywreIliEMSl1Q1XCoqv7fMbCOeRNbaWScGVHKxX08kS&#10;M20H/qTLyVciQNhlqKD2vsukdGVNBl1kO+Lg/djeoA+yr6TucQhw08okjl+lwYbDQo0dfdRU/p7O&#10;RsEh7ebbQ67T5MaLIj+23/l5t1dq9jRu3kF4Gv0j/N/OtYJFAn9fwg+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P3l+xgAAANsAAAAPAAAAAAAAAAAAAAAAAJcCAABkcnMv&#10;ZG93bnJldi54bWxQSwUGAAAAAAQABAD1AAAAigMAAAAA&#10;" path="m3339,0l3200,110,3218,144,3290,96,3290,397,3340,393,3340,,3339,0xe" fillcolor="#fdfdfd" stroked="f">
                  <v:path arrowok="t" o:connecttype="custom" o:connectlocs="3339,13193;3200,13303;3218,13337;3290,13289;3290,13590;3340,13586;3340,13193;3339,13193" o:connectangles="0,0,0,0,0,0,0,0"/>
                </v:shape>
                <v:shape id="Freeform_x0020_44" o:spid="_x0000_s1068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9zlxAAA&#10;ANsAAAAPAAAAZHJzL2Rvd25yZXYueG1sRI9Pi8IwFMTvgt8hPMHLoulaEalGkQWxi+zBPxdvj+bZ&#10;FpuX0kStfvqNIHgcZuY3zHzZmkrcqHGlZQXfwwgEcWZ1ybmC42E9mIJwHlljZZkUPMjBctHtzDHR&#10;9s47uu19LgKEXYIKCu/rREqXFWTQDW1NHLyzbQz6IJtc6gbvAW4qOYqiiTRYclgosKafgrLL/moU&#10;bOP6a71NdTx68viY/lWn9Lr5Varfa1czEJ5a/wm/26lWMI7h9SX8AL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Pc5cQAAADbAAAADwAAAAAAAAAAAAAAAACXAgAAZHJzL2Rv&#10;d25yZXYueG1sUEsFBgAAAAAEAAQA9QAAAIgDAAAAAA==&#10;" path="m2961,282l2956,258,2958,374,2973,386,2968,304,2961,282xe" fillcolor="#fdfdfd" stroked="f">
                  <v:path arrowok="t" o:connecttype="custom" o:connectlocs="2961,13475;2956,13451;2958,13567;2973,13579;2968,13497;2961,13475" o:connectangles="0,0,0,0,0,0"/>
                </v:shape>
                <v:shape id="Freeform_x0020_45" o:spid="_x0000_s1069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mkSRxAAA&#10;ANsAAAAPAAAAZHJzL2Rvd25yZXYueG1sRI9Pi8IwFMTvgt8hPGEvoulqEalGkQXZLuLBPxdvj+bZ&#10;FpuX0kStfvqNIHgcZuY3zHzZmkrcqHGlZQXfwwgEcWZ1ybmC42E9mIJwHlljZZkUPMjBctHtzDHR&#10;9s47uu19LgKEXYIKCu/rREqXFWTQDW1NHLyzbQz6IJtc6gbvAW4qOYqiiTRYclgosKafgrLL/moU&#10;bMZ1f71J9Xj05PiYbqtTev39U+qr165mIDy1/hN+t1OtII7h9SX8AL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5pEkcQAAADbAAAADwAAAAAAAAAAAAAAAACXAgAAZHJzL2Rv&#10;d25yZXYueG1sUEsFBgAAAAAEAAQA9QAAAIgDAAAAAA==&#10;" path="m2722,203l2703,198,2687,188,2674,172,2665,151,2662,124,2662,120,2665,100,2674,81,2688,65,2708,54,2729,50,2751,53,2770,62,2785,76,2795,97,2797,120,2795,139,2789,159,2779,178,2768,196,2756,213,2743,229,2736,238,2614,393,2844,393,2853,342,2715,342,2727,328,2740,313,2754,297,2768,281,2781,264,2795,247,2807,230,2818,212,2828,194,2836,175,2842,157,2846,138,2848,120,2845,94,2840,72,2830,52,2817,35,2801,21,2783,10,2762,3,2740,,2732,,2710,2,2689,8,2670,17,2653,30,2639,46,2627,65,2620,86,2616,110,2615,120,2617,148,2623,173,2632,194,2643,212,2656,226,2670,237,2685,245,2722,203xe" fillcolor="#fdfdfd" stroked="f">
                  <v:path arrowok="t" o:connecttype="custom" o:connectlocs="2722,13396;2703,13391;2687,13381;2674,13365;2665,13344;2662,13317;2662,13313;2665,13293;2674,13274;2688,13258;2708,13247;2729,13243;2751,13246;2770,13255;2785,13269;2795,13290;2797,13313;2795,13332;2789,13352;2779,13371;2768,13389;2756,13406;2743,13422;2736,13431;2614,13586;2844,13586;2853,13535;2715,13535;2727,13521;2740,13506;2754,13490;2768,13474;2781,13457;2795,13440;2807,13423;2818,13405;2828,13387;2836,13368;2842,13350;2846,13331;2848,13313;2845,13287;2840,13265;2830,13245;2817,13228;2801,13214;2783,13203;2762,13196;2740,13193;2732,13193;2710,13195;2689,13201;2670,13210;2653,13223;2639,13239;2627,13258;2620,13279;2616,13303;2615,13313;2617,13341;2623,13366;2632,13387;2643,13405;2656,13419" o:connectangles="0,0,0,0,0,0,0,0,0,0,0,0,0,0,0,0,0,0,0,0,0,0,0,0,0,0,0,0,0,0,0,0,0,0,0,0,0,0,0,0,0,0,0,0,0,0,0,0,0,0,0,0,0,0,0,0,0,0,0,0,0,0,0,0"/>
                </v:shape>
                <v:shape id="Freeform_x0020_46" o:spid="_x0000_s1070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uEKxQAA&#10;ANsAAAAPAAAAZHJzL2Rvd25yZXYueG1sRI9Pi8IwFMTvC36H8AQvoql/WbpGEUG2Ih6sXrw9mrdt&#10;2ealNFG7fnojCHscZuY3zGLVmkrcqHGlZQWjYQSCOLO65FzB+bQdfIJwHlljZZkU/JGD1bLzscBY&#10;2zsf6Zb6XAQIuxgVFN7XsZQuK8igG9qaOHg/tjHog2xyqRu8B7ip5DiK5tJgyWGhwJo2BWW/6dUo&#10;2E/q/naf6Mn4wdNzcqguyfV7p1Sv266/QHhq/X/43U60gukMXl/CD5D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W4QrFAAAA2wAAAA8AAAAAAAAAAAAAAAAAlwIAAGRycy9k&#10;b3ducmV2LnhtbFBLBQYAAAAABAAEAPUAAACJAwAAAAA=&#10;" path="m2521,302l2487,350,2521,398,2554,350,2521,302xe" fillcolor="#fdfdfd" stroked="f">
                  <v:path arrowok="t" o:connecttype="custom" o:connectlocs="2521,13495;2487,13543;2521,13591;2554,13543;2521,13495" o:connectangles="0,0,0,0,0"/>
                </v:shape>
                <v:shape id="Freeform_x0020_47" o:spid="_x0000_s1071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H99xAAA&#10;ANsAAAAPAAAAZHJzL2Rvd25yZXYueG1sRI/NqsIwFIT3gu8QjuBGNL0qIr1GEUFuRVz4s7m7Q3Ns&#10;i81JaaJWn94IgsthZr5hZovGlOJGtSssK/gZRCCIU6sLzhScjuv+FITzyBpLy6TgQQ4W83ZrhrG2&#10;d97T7eAzESDsYlSQe1/FUro0J4NuYCvi4J1tbdAHWWdS13gPcFPKYRRNpMGCw0KOFa1ySi+Hq1Gw&#10;HVW99TbRo+GTx6dkV/4n17+NUt1Os/wF4anx3/CnnWgF4wm8v4QfIO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R/fcQAAADbAAAADwAAAAAAAAAAAAAAAACXAgAAZHJzL2Rv&#10;d25yZXYueG1sUEsFBgAAAAAEAAQA9QAAAIgDAAAAAA==&#10;" path="m2903,227l2905,252,2909,277,2915,300,2923,322,2933,341,2944,359,2958,374,2956,258,2953,234,2952,211,2952,201,2953,178,2955,155,2958,131,2964,108,2973,87,2985,70,3000,58,3019,51,3029,50,3051,54,3068,64,3081,79,3091,98,3098,120,3103,143,3106,167,3107,191,3107,201,3106,223,3104,247,3101,271,3095,294,3086,314,3074,331,3059,344,3040,351,3029,351,3008,348,2991,338,2978,323,2968,304,2973,386,2990,395,3010,400,3029,402,3051,400,3070,394,3087,385,3103,373,3116,357,3127,340,3137,320,3144,298,3150,275,3154,250,3156,224,3157,201,3156,175,3154,149,3149,125,3144,101,3136,80,3126,60,3115,43,3101,28,3086,16,3068,7,3049,1,3029,,3008,2,2989,8,2971,17,2956,29,2943,44,2932,62,2922,82,2915,104,2909,127,2905,152,2903,177,2902,201,2903,227xe" fillcolor="#fdfdfd" stroked="f">
                  <v:path arrowok="t" o:connecttype="custom" o:connectlocs="2903,13420;2905,13445;2909,13470;2915,13493;2923,13515;2933,13534;2944,13552;2958,13567;2956,13451;2953,13427;2952,13404;2952,13394;2953,13371;2955,13348;2958,13324;2964,13301;2973,13280;2985,13263;3000,13251;3019,13244;3029,13243;3051,13247;3068,13257;3081,13272;3091,13291;3098,13313;3103,13336;3106,13360;3107,13384;3107,13394;3106,13416;3104,13440;3101,13464;3095,13487;3086,13507;3074,13524;3059,13537;3040,13544;3029,13544;3008,13541;2991,13531;2978,13516;2968,13497;2973,13579;2990,13588;3010,13593;3029,13595;3051,13593;3070,13587;3087,13578;3103,13566;3116,13550;3127,13533;3137,13513;3144,13491;3150,13468;3154,13443;3156,13417;3157,13394;3156,13368;3154,13342;3149,13318;3144,13294;3136,13273" o:connectangles="0,0,0,0,0,0,0,0,0,0,0,0,0,0,0,0,0,0,0,0,0,0,0,0,0,0,0,0,0,0,0,0,0,0,0,0,0,0,0,0,0,0,0,0,0,0,0,0,0,0,0,0,0,0,0,0,0,0,0,0,0,0,0,0"/>
                </v:shape>
                <v:shape id="Freeform_x0020_48" o:spid="_x0000_s1072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NrmxQAA&#10;ANsAAAAPAAAAZHJzL2Rvd25yZXYueG1sRI9Pi8IwFMTvC36H8AQvoql/0KVrFBFkK+LB6sXbo3nb&#10;lm1eShO166c3grDHYWZ+wyxWranEjRpXWlYwGkYgiDOrS84VnE/bwScI55E1VpZJwR85WC07HwuM&#10;tb3zkW6pz0WAsItRQeF9HUvpsoIMuqGtiYP3YxuDPsgml7rBe4CbSo6jaCYNlhwWCqxpU1D2m16N&#10;gv2k7m/3iZ6MHzw9J4fqkly/d0r1uu36C4Sn1v+H3+1EK5jO4fUl/AC5f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I2ubFAAAA2wAAAA8AAAAAAAAAAAAAAAAAlwIAAGRycy9k&#10;b3ducmV2LnhtbFBLBQYAAAAABAAEAPUAAACJAwAAAAA=&#10;" path="m1718,195l1738,188,1752,186,1774,190,1792,200,1806,215,1816,235,1821,259,1822,270,1819,295,1811,317,1798,333,1780,345,1760,351,1749,351,1727,348,1708,338,1693,323,1682,304,1677,281,1688,386,1708,395,1728,400,1750,402,1772,400,1792,394,1811,384,1828,372,1843,356,1855,338,1864,317,1870,294,1872,270,1872,268,1870,244,1864,221,1855,201,1843,182,1828,166,1811,154,1792,145,1772,140,1759,139,1739,141,1720,149,1704,158,1703,157,1701,207,1718,195xe" fillcolor="#fdfdfd" stroked="f">
                  <v:path arrowok="t" o:connecttype="custom" o:connectlocs="1718,13388;1738,13381;1752,13379;1774,13383;1792,13393;1806,13408;1816,13428;1821,13452;1822,13463;1819,13488;1811,13510;1798,13526;1780,13538;1760,13544;1749,13544;1727,13541;1708,13531;1693,13516;1682,13497;1677,13474;1688,13579;1708,13588;1728,13593;1750,13595;1772,13593;1792,13587;1811,13577;1828,13565;1843,13549;1855,13531;1864,13510;1870,13487;1872,13463;1872,13461;1870,13437;1864,13414;1855,13394;1843,13375;1828,13359;1811,13347;1792,13338;1772,13333;1759,13332;1739,13334;1720,13342;1704,13351;1703,13350;1701,13400;1718,13388" o:connectangles="0,0,0,0,0,0,0,0,0,0,0,0,0,0,0,0,0,0,0,0,0,0,0,0,0,0,0,0,0,0,0,0,0,0,0,0,0,0,0,0,0,0,0,0,0,0,0,0,0"/>
                </v:shape>
                <v:shape id="Freeform_x0020_49" o:spid="_x0000_s1073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106UwgAA&#10;ANsAAAAPAAAAZHJzL2Rvd25yZXYueG1sRE/LisIwFN0P+A/hCm4GTX0gUo1FhGJFZuFj4+7SXNti&#10;c1OaqNWvnywGZnk471XSmVo8qXWVZQXjUQSCOLe64kLB5ZwOFyCcR9ZYWyYFb3KQrHtfK4y1ffGR&#10;nidfiBDCLkYFpfdNLKXLSzLoRrYhDtzNtgZ9gG0hdYuvEG5qOYmiuTRYcWgosaFtSfn99DAKDtPm&#10;Oz1kejr58OyS/dTX7LHbKzXod5slCE+d/xf/uTOtYBbGhi/hB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7XTpTCAAAA2wAAAA8AAAAAAAAAAAAAAAAAlwIAAGRycy9kb3du&#10;cmV2LnhtbFBLBQYAAAAABAAEAPUAAACGAwAAAAA=&#10;" path="m1316,227l1319,252,1323,277,1329,300,1337,322,1347,341,1358,359,1371,374,1370,258,1367,234,1366,211,1366,201,1366,178,1368,155,1372,131,1378,108,1387,87,1398,70,1414,58,1433,51,1443,50,1464,54,1481,64,1495,79,1505,98,1512,120,1517,143,1519,167,1520,191,1521,201,1520,223,1518,247,1514,271,1508,294,1500,314,1488,331,1473,344,1454,351,1443,351,1422,348,1405,338,1392,323,1382,304,1387,386,1404,395,1424,400,1443,402,1465,400,1484,394,1501,385,1516,373,1530,357,1541,340,1550,320,1558,298,1564,275,1568,250,1570,224,1571,201,1570,175,1567,149,1563,125,1557,101,1550,80,1540,60,1528,43,1515,28,1500,16,1482,7,1463,1,1443,,1422,2,1403,8,1385,17,1370,29,1357,44,1345,62,1336,82,1328,104,1323,127,1319,152,1316,177,1316,201,1316,227xe" fillcolor="#fdfdfd" stroked="f">
                  <v:path arrowok="t" o:connecttype="custom" o:connectlocs="1316,13420;1319,13445;1323,13470;1329,13493;1337,13515;1347,13534;1358,13552;1371,13567;1370,13451;1367,13427;1366,13404;1366,13394;1366,13371;1368,13348;1372,13324;1378,13301;1387,13280;1398,13263;1414,13251;1433,13244;1443,13243;1464,13247;1481,13257;1495,13272;1505,13291;1512,13313;1517,13336;1519,13360;1520,13384;1521,13394;1520,13416;1518,13440;1514,13464;1508,13487;1500,13507;1488,13524;1473,13537;1454,13544;1443,13544;1422,13541;1405,13531;1392,13516;1382,13497;1387,13579;1404,13588;1424,13593;1443,13595;1465,13593;1484,13587;1501,13578;1516,13566;1530,13550;1541,13533;1550,13513;1558,13491;1564,13468;1568,13443;1570,13417;1571,13394;1570,13368;1567,13342;1563,13318;1557,13294;1550,13273" o:connectangles="0,0,0,0,0,0,0,0,0,0,0,0,0,0,0,0,0,0,0,0,0,0,0,0,0,0,0,0,0,0,0,0,0,0,0,0,0,0,0,0,0,0,0,0,0,0,0,0,0,0,0,0,0,0,0,0,0,0,0,0,0,0,0,0"/>
                </v:shape>
                <v:shape id="Freeform_x0020_50" o:spid="_x0000_s1074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+sPxQAA&#10;ANsAAAAPAAAAZHJzL2Rvd25yZXYueG1sRI9Pi8IwFMTvC36H8AQvoql/ELdrFBFkK+LB6sXbo3nb&#10;lm1eShO166c3grDHYWZ+wyxWranEjRpXWlYwGkYgiDOrS84VnE/bwRyE88gaK8uk4I8crJadjwXG&#10;2t75SLfU5yJA2MWooPC+jqV0WUEG3dDWxMH7sY1BH2STS93gPcBNJcdRNJMGSw4LBda0KSj7Ta9G&#10;wX5S97f7RE/GD56ek0N1Sa7fO6V63Xb9BcJT6//D73aiFUw/4fUl/AC5f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b6w/FAAAA2wAAAA8AAAAAAAAAAAAAAAAAlwIAAGRycy9k&#10;b3ducmV2LnhtbFBLBQYAAAAABAAEAPUAAACJAwAAAAA=&#10;" path="m435,393l435,220,585,399,586,399,586,137,552,143,552,310,402,131,401,131,401,397,435,393xe" fillcolor="#fdfdfd" stroked="f">
                  <v:path arrowok="t" o:connecttype="custom" o:connectlocs="435,13586;435,13413;585,13592;586,13592;586,13330;552,13336;552,13503;402,13324;401,13324;401,13590;435,13586" o:connectangles="0,0,0,0,0,0,0,0,0,0,0"/>
                </v:shape>
                <v:shape id="Freeform_x0020_51" o:spid="_x0000_s1075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NRPwQAA&#10;ANsAAAAPAAAAZHJzL2Rvd25yZXYueG1sRE/LisIwFN0P+A/hCrMRTX0i1SgyIFbEhY+Nu0tzbYvN&#10;TWmiVr/eLIRZHs57vmxMKR5Uu8Kygn4vAkGcWl1wpuB8WnenIJxH1lhaJgUvcrBctH7mGGv75AM9&#10;jj4TIYRdjApy76tYSpfmZND1bEUcuKutDfoA60zqGp8h3JRyEEUTabDg0JBjRX85pbfj3SjYDavO&#10;epfo4eDNo3OyLy/JfbNV6rfdrGYgPDX+X/x1J1rBOKwPX8IPkI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XjUT8EAAADbAAAADwAAAAAAAAAAAAAAAACXAgAAZHJzL2Rvd25y&#10;ZXYueG1sUEsFBgAAAAAEAAQA9QAAAIUDAAAAAA==&#10;" path="m185,324l189,349,197,368,209,383,226,393,248,398,267,399,291,397,311,391,326,381,337,365,345,344,349,316,349,294,349,131,316,137,316,313,311,339,298,356,279,364,264,365,242,361,226,348,218,327,217,313,217,131,184,137,184,294,185,324xe" fillcolor="#fdfdfd" stroked="f">
                  <v:path arrowok="t" o:connecttype="custom" o:connectlocs="185,13517;189,13542;197,13561;209,13576;226,13586;248,13591;267,13592;291,13590;311,13584;326,13574;337,13558;345,13537;349,13509;349,13487;349,13324;316,13330;316,13506;311,13532;298,13549;279,13557;264,13558;242,13554;226,13541;218,13520;217,13506;217,13324;184,13330;184,13487;185,13517" o:connectangles="0,0,0,0,0,0,0,0,0,0,0,0,0,0,0,0,0,0,0,0,0,0,0,0,0,0,0,0,0"/>
                </v:shape>
                <v:shape id="Freeform_x0020_52" o:spid="_x0000_s1076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HHUxgAA&#10;ANsAAAAPAAAAZHJzL2Rvd25yZXYueG1sRI9Pa8JAFMTvBb/D8oReSt1oqkh0FRFCU8SDfy69PbLP&#10;JJh9G7JrkvbTdwuFHoeZ+Q2z3g6mFh21rrKsYDqJQBDnVldcKLhe0tclCOeRNdaWScEXOdhuRk9r&#10;TLTt+UTd2RciQNglqKD0vkmkdHlJBt3ENsTBu9nWoA+yLaRusQ9wU8tZFC2kwYrDQokN7UvK7+eH&#10;UXCIm5f0kOl49s1v1+xYf2aP9w+lnsfDbgXC0+D/w3/tTCuYT+H3S/gBc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NHHUxgAAANsAAAAPAAAAAAAAAAAAAAAAAJcCAABkcnMv&#10;ZG93bnJldi54bWxQSwUGAAAAAAQABAD1AAAAigMAAAAA&#10;" path="m0,357l15,374,31,386,48,395,68,399,73,399,94,396,113,386,129,371,140,352,145,329,145,321,142,297,134,279,121,266,107,256,90,248,74,242,60,235,48,226,40,216,38,204,44,181,60,167,75,164,94,170,110,182,120,193,143,168,129,152,112,140,93,133,77,131,53,134,34,143,19,157,9,177,5,200,5,204,7,226,15,243,26,256,39,265,54,272,69,278,84,284,96,290,106,300,111,312,112,320,107,346,92,360,71,365,69,365,49,360,33,347,24,335,,357xe" fillcolor="#fdfdfd" stroked="f">
                  <v:path arrowok="t" o:connecttype="custom" o:connectlocs="0,13550;15,13567;31,13579;48,13588;68,13592;73,13592;94,13589;113,13579;129,13564;140,13545;145,13522;145,13514;142,13490;134,13472;121,13459;107,13449;90,13441;74,13435;60,13428;48,13419;40,13409;38,13397;44,13374;60,13360;75,13357;94,13363;110,13375;120,13386;143,13361;129,13345;112,13333;93,13326;77,13324;53,13327;34,13336;19,13350;9,13370;5,13393;5,13397;7,13419;15,13436;26,13449;39,13458;54,13465;69,13471;84,13477;96,13483;106,13493;111,13505;112,13513;107,13539;92,13553;71,13558;69,13558;49,13553;33,13540;24,13528;0,13550" o:connectangles="0,0,0,0,0,0,0,0,0,0,0,0,0,0,0,0,0,0,0,0,0,0,0,0,0,0,0,0,0,0,0,0,0,0,0,0,0,0,0,0,0,0,0,0,0,0,0,0,0,0,0,0,0,0,0,0,0,0"/>
                </v:shape>
                <v:shape id="Freeform_x0020_53" o:spid="_x0000_s1077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5u+jxQAA&#10;ANsAAAAPAAAAZHJzL2Rvd25yZXYueG1sRI9Li8JAEITvgv9h6IW9iE42PpCso8iCbEQ8+Lh4azK9&#10;SdhMT8iMGv31jiB4LKrqK2q2aE0lLtS40rKCr0EEgjizuuRcwfGw6k9BOI+ssbJMCm7kYDHvdmaY&#10;aHvlHV32PhcBwi5BBYX3dSKlywoy6Aa2Jg7en20M+iCbXOoGrwFuKhlH0UQaLDksFFjTT0HZ//5s&#10;FGyGdW+1SfUwvvPomG6rU3r+XSv1+dEuv0F4av07/GqnWsE4hueX8AP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m76PFAAAA2wAAAA8AAAAAAAAAAAAAAAAAlwIAAGRycy9k&#10;b3ducmV2LnhtbFBLBQYAAAAABAAEAPUAAACJAwAAAAA=&#10;" path="m1375,282l1370,258,1371,374,1387,386,1382,304,1375,282xe" fillcolor="#fdfdfd" stroked="f">
                  <v:path arrowok="t" o:connecttype="custom" o:connectlocs="1375,13475;1370,13451;1371,13567;1387,13579;1382,13497;1375,13475" o:connectangles="0,0,0,0,0,0"/>
                </v:shape>
                <v:shape id="Freeform_x0020_54" o:spid="_x0000_s1078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qko4xQAA&#10;ANsAAAAPAAAAZHJzL2Rvd25yZXYueG1sRI9Pi8IwFMTvgt8hvIW9iKZaFekaRQTZLuLBPxdvj+Zt&#10;W7Z5KU3U6qffCILHYWZ+w8yXranElRpXWlYwHEQgiDOrS84VnI6b/gyE88gaK8uk4E4OlotuZ46J&#10;tjfe0/XgcxEg7BJUUHhfJ1K6rCCDbmBr4uD92sagD7LJpW7wFuCmkqMomkqDJYeFAmtaF5T9HS5G&#10;wTaue5ttquPRg8endFed08v3j1KfH+3qC4Sn1r/Dr3aqFUxieH4JP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qSjjFAAAA2wAAAA8AAAAAAAAAAAAAAAAAlwIAAGRycy9k&#10;b3ducmV2LnhtbFBLBQYAAAAABAAEAPUAAACJAwAAAAA=&#10;" path="m670,170l695,170,713,173,732,181,749,193,763,210,774,231,779,255,779,265,776,291,767,313,754,331,738,345,720,355,701,359,695,359,695,393,718,390,739,384,758,373,775,359,789,343,800,324,807,303,812,281,813,265,811,242,806,221,797,200,785,182,771,166,753,153,733,144,711,138,695,137,636,137,670,170xe" fillcolor="#fdfdfd" stroked="f">
                  <v:path arrowok="t" o:connecttype="custom" o:connectlocs="670,13363;695,13363;713,13366;732,13374;749,13386;763,13403;774,13424;779,13448;779,13458;776,13484;767,13506;754,13524;738,13538;720,13548;701,13552;695,13552;695,13586;718,13583;739,13577;758,13566;775,13552;789,13536;800,13517;807,13496;812,13474;813,13458;811,13435;806,13414;797,13393;785,13375;771,13359;753,13346;733,13337;711,13331;695,13330;636,13330;670,13363" o:connectangles="0,0,0,0,0,0,0,0,0,0,0,0,0,0,0,0,0,0,0,0,0,0,0,0,0,0,0,0,0,0,0,0,0,0,0,0,0"/>
                </v:shape>
                <v:shape id="Freeform_x0020_55" o:spid="_x0000_s1079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Q9JMxQAA&#10;ANsAAAAPAAAAZHJzL2Rvd25yZXYueG1sRI9Pi8IwFMTvC36H8AQvoql/WbpGEUG2Ih6sXrw9mrdt&#10;2ealNFG7fnojCHscZuY3zGLVmkrcqHGlZQWjYQSCOLO65FzB+bQdfIJwHlljZZkU/JGD1bLzscBY&#10;2zsf6Zb6XAQIuxgVFN7XsZQuK8igG9qaOHg/tjHog2xyqRu8B7ip5DiK5tJgyWGhwJo2BWW/6dUo&#10;2E/q/naf6Mn4wdNzcqguyfV7p1Sv266/QHhq/X/43U60gtkUXl/CD5D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D0kzFAAAA2wAAAA8AAAAAAAAAAAAAAAAAlwIAAGRycy9k&#10;b3ducmV2LnhtbFBLBQYAAAAABAAEAPUAAACJAwAAAAA=&#10;" path="m670,359l670,170,636,137,636,393,695,393,695,359,670,359xe" fillcolor="#fdfdfd" stroked="f">
                  <v:path arrowok="t" o:connecttype="custom" o:connectlocs="670,13552;670,13363;636,13330;636,13586;695,13586;695,13552;670,13552" o:connectangles="0,0,0,0,0,0,0"/>
                </v:shape>
                <v:shape id="Freeform_x0020_56" o:spid="_x0000_s1080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3fXxAAA&#10;ANsAAAAPAAAAZHJzL2Rvd25yZXYueG1sRI9Pi8IwFMTvgt8hPMHLoqm6ilSjiCBWxIN/Lt4ezbMt&#10;Ni+lidrdT28WFjwOM/MbZr5sTCmeVLvCsoJBPwJBnFpdcKbgct70piCcR9ZYWiYFP+RguWi35hhr&#10;++IjPU8+EwHCLkYFufdVLKVLczLo+rYiDt7N1gZ9kHUmdY2vADelHEbRRBosOCzkWNE6p/R+ehgF&#10;+1H1tdknejT85e9LciivyWO7U6rbaVYzEJ4a/wn/txOtYDyGvy/hB8jF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9318QAAADbAAAADwAAAAAAAAAAAAAAAACXAgAAZHJzL2Rv&#10;d25yZXYueG1sUEsFBgAAAAAEAAQA9QAAAIgDAAAAAA==&#10;" path="m965,311l1005,399,1039,391,952,277,885,277,919,131,800,391,832,399,871,311,965,311xe" fillcolor="#fdfdfd" stroked="f">
                  <v:path arrowok="t" o:connecttype="custom" o:connectlocs="965,13504;1005,13592;1039,13584;952,13470;885,13470;919,13324;800,13584;832,13592;871,13504;965,13504" o:connectangles="0,0,0,0,0,0,0,0,0,0"/>
                </v:shape>
                <v:shape id="Freeform_x0020_57" o:spid="_x0000_s1081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3emgxAAA&#10;ANsAAAAPAAAAZHJzL2Rvd25yZXYueG1sRI9Pi8IwFMTvgt8hPMHLoqm6ilSjiCBWxIN/Lt4ezbMt&#10;Ni+lidrdT28WFjwOM/MbZr5sTCmeVLvCsoJBPwJBnFpdcKbgct70piCcR9ZYWiYFP+RguWi35hhr&#10;++IjPU8+EwHCLkYFufdVLKVLczLo+rYiDt7N1gZ9kHUmdY2vADelHEbRRBosOCzkWNE6p/R+ehgF&#10;+1H1tdknejT85e9LciivyWO7U6rbaVYzEJ4a/wn/txOtYDyBvy/hB8jF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3poMQAAADbAAAADwAAAAAAAAAAAAAAAACXAgAAZHJzL2Rv&#10;d25yZXYueG1sUEsFBgAAAAAEAAQA9QAAAIgDAAAAAA==&#10;" path="m885,277l918,204,952,277,1039,391,920,131,919,131,885,277xe" fillcolor="#fdfdfd" stroked="f">
                  <v:path arrowok="t" o:connecttype="custom" o:connectlocs="885,13470;918,13397;952,13470;1039,13584;920,13324;919,13324;885,13470" o:connectangles="0,0,0,0,0,0,0"/>
                </v:shape>
                <v:shape id="Freeform_x0020_58" o:spid="_x0000_s1082" style="position:absolute;left:1661;top:13193;width:3645;height:402;visibility:visible;mso-wrap-style:square;v-text-anchor:top" coordsize="364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Uw7xgAA&#10;ANsAAAAPAAAAZHJzL2Rvd25yZXYueG1sRI9Ba8JAFITvgv9heUIv0myqtpU0m1AK0oj0UOult0f2&#10;mYRm34bsqqm/3hUEj8PMfMOk+WBacaTeNZYVPEUxCOLS6oYrBbuf1eMShPPIGlvLpOCfHOTZeJRi&#10;ou2Jv+m49ZUIEHYJKqi97xIpXVmTQRfZjjh4e9sb9EH2ldQ9ngLctHIWxy/SYMNhocaOPmoq/7YH&#10;o2Az76arTaHnszMvdsVX+1scPtdKPUyG9zcQngZ/D9/ahVbw/ArXL+EHyO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kUw7xgAAANsAAAAPAAAAAAAAAAAAAAAAAJcCAABkcnMv&#10;ZG93bnJldi54bWxQSwUGAAAAAAQABAD1AAAAigMAAAAA&#10;" path="m1094,294l1053,391,1086,399,1191,142,1159,131,1110,256,1042,131,1009,141,1094,294xe" fillcolor="#fdfdfd" stroked="f">
                  <v:path arrowok="t" o:connecttype="custom" o:connectlocs="1094,13487;1053,13584;1086,13592;1191,13335;1159,13324;1110,13449;1042,13324;1009,13334;1094,13487" o:connectangles="0,0,0,0,0,0,0,0,0"/>
                </v:shape>
                <v:shape id="Freeform_x0020_59" o:spid="_x0000_s1083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8TNUvwAA&#10;ANsAAAAPAAAAZHJzL2Rvd25yZXYueG1sRE9La8JAEL4L/Q/LFLzpRsEgqasUQWyhHnzdh+w0Cc3O&#10;Ltk1xv5651Do8eN7rzaDa1VPXWw8G5hNM1DEpbcNVwYu591kCSomZIutZzLwoAib9ctohYX1dz5S&#10;f0qVkhCOBRqoUwqF1rGsyWGc+kAs3LfvHCaBXaVth3cJd62eZ1muHTYsDTUG2tZU/pxuzsAit4/P&#10;2Vd/SHG7/A37Yx6uPRozfh3e30AlGtK/+M/9YcUnY+WL/AC9f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LxM1S/AAAA2wAAAA8AAAAAAAAAAAAAAAAAlwIAAGRycy9kb3ducmV2&#10;LnhtbFBLBQYAAAAABAAEAPUAAACDAwAAAAA=&#10;" path="m2789,245l2728,390,2777,402,2935,16,2887,,2813,187,2711,,2662,16,2789,245xe" fillcolor="#fdfdfd" stroked="f">
                  <v:path arrowok="t" o:connecttype="custom" o:connectlocs="2789,12949;2728,13094;2777,13106;2935,12720;2887,12704;2813,12891;2711,12704;2662,12720;2789,12949" o:connectangles="0,0,0,0,0,0,0,0,0"/>
                </v:shape>
                <v:shape id="Freeform_x0020_60" o:spid="_x0000_s1084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ZbPwwAA&#10;ANsAAAAPAAAAZHJzL2Rvd25yZXYueG1sRI/NasMwEITvgb6D2EJviZxATepGCcVQ2kJ6cNLeF2tj&#10;m1grYSn+6dNHhUCOw8w3w2x2o2lFT51vLCtYLhIQxKXVDVcKfo7v8zUIH5A1tpZJwUQedtuH2QYz&#10;bQcuqD+ESsQS9hkqqENwmZS+rMmgX1hHHL2T7QyGKLtK6g6HWG5auUqSVBpsOC7U6CivqTwfLkbB&#10;c6qnr+W+/w4+X/+5jyJ1vz0q9fQ4vr2CCDSGe/hGf+rIvcD/l/gD5PY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vZbPwwAAANsAAAAPAAAAAAAAAAAAAAAAAJcCAABkcnMvZG93&#10;bnJldi54bWxQSwUGAAAAAAQABAD1AAAAhwMAAAAA&#10;" path="m1465,170l1449,184,1430,192,1414,194,1378,194,1378,59,1414,59,1437,62,1415,9,1328,9,1328,400,1378,393,1378,207,1379,207,1502,402,1558,386,1452,226,1473,219,1465,170xe" fillcolor="#fdfdfd" stroked="f">
                  <v:path arrowok="t" o:connecttype="custom" o:connectlocs="1465,12874;1449,12888;1430,12896;1414,12898;1378,12898;1378,12763;1414,12763;1437,12766;1415,12713;1328,12713;1328,13104;1378,13097;1378,12911;1379,12911;1502,13106;1558,13090;1452,12930;1473,12923;1465,12874" o:connectangles="0,0,0,0,0,0,0,0,0,0,0,0,0,0,0,0,0,0,0"/>
                </v:shape>
                <v:shape id="Freeform_x0020_61" o:spid="_x0000_s1085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6/XvwAAA&#10;ANsAAAAPAAAAZHJzL2Rvd25yZXYueG1sRE/JasMwEL0X+g9iCr01sgs1wY1sgiGkhfSQ7T5YU9vE&#10;GglL9ZKvrw6FHh9v35Sz6cVIg+8sK0hXCQji2uqOGwWX8+5lDcIHZI29ZVKwkIeyeHzYYK7txEca&#10;T6ERMYR9jgraEFwupa9bMuhX1hFH7tsOBkOEQyP1gFMMN718TZJMGuw4NrToqGqpvp1+jIK3TC+f&#10;6WH8Cr5a393+mLnriEo9P83bdxCB5vAv/nN/aAVZXB+/xB8gi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6/XvwAAAANsAAAAPAAAAAAAAAAAAAAAAAJcCAABkcnMvZG93bnJl&#10;di54bWxQSwUGAAAAAAQABAD1AAAAhAMAAAAA&#10;" path="m50,59l190,59,181,9,,9,,400,50,393,50,218,158,218,158,168,50,168,50,59xe" fillcolor="#fdfdfd" stroked="f">
                  <v:path arrowok="t" o:connecttype="custom" o:connectlocs="50,12763;190,12763;181,12713;0,12713;0,13104;50,13097;50,12922;158,12922;158,12872;50,12872;50,12763" o:connectangles="0,0,0,0,0,0,0,0,0,0,0"/>
                </v:shape>
                <v:shape id="Freeform_x0020_62" o:spid="_x0000_s1086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1B0wwAA&#10;ANsAAAAPAAAAZHJzL2Rvd25yZXYueG1sRI/BasMwEETvgf6D2EJviexARXCjhBIoaaE5OEnvi7Wx&#10;TayVsFTH7tdXgUKPw8y8Ydbb0XZioD60jjXkiwwEceVMy7WG8+ltvgIRIrLBzjFpmCjAdvMwW2Nh&#10;3I1LGo6xFgnCoUANTYy+kDJUDVkMC+eJk3dxvcWYZF9L0+MtwW0nl1mmpMWW00KDnnYNVdfjt9Xw&#10;rMz0kX8Ohxh2qx+/L5X/GlDrp8fx9QVEpDH+h//a70aDyuH+Jf0A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p1B0wwAAANsAAAAPAAAAAAAAAAAAAAAAAJcCAABkcnMvZG93&#10;bnJldi54bWxQSwUGAAAAAAQABAD1AAAAhwMAAAAA&#10;" path="m407,270l467,402,517,391,387,220,287,220,338,,159,391,207,402,266,270,407,270xe" fillcolor="#fdfdfd" stroked="f">
                  <v:path arrowok="t" o:connecttype="custom" o:connectlocs="407,12974;467,13106;517,13095;387,12924;287,12924;338,12704;159,13095;207,13106;266,12974;407,12974" o:connectangles="0,0,0,0,0,0,0,0,0,0"/>
                </v:shape>
                <v:shape id="Freeform_x0020_63" o:spid="_x0000_s1087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c4DwwAA&#10;ANsAAAAPAAAAZHJzL2Rvd25yZXYueG1sRI9Pa8JAFMTvBb/D8oTe6sZAg0RXkYDYgj2o7f2RfSbB&#10;7Nslu82ffnq3UOhxmJnfMJvdaFrRU+cbywqWiwQEcWl1w5WCz+vhZQXCB2SNrWVSMJGH3Xb2tMFc&#10;24HP1F9CJSKEfY4K6hBcLqUvazLoF9YRR+9mO4Mhyq6SusMhwk0r0yTJpMGG40KNjoqayvvl2yh4&#10;zfT0vjz1H8EXqx93PGfuq0elnufjfg0i0Bj+w3/tN60gS+H3S/wBcv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dc4DwwAAANsAAAAPAAAAAAAAAAAAAAAAAJcCAABkcnMvZG93&#10;bnJldi54bWxQSwUGAAAAAAQABAD1AAAAhwMAAAAA&#10;" path="m287,220l337,109,387,220,517,391,339,,338,,287,220xe" fillcolor="#fdfdfd" stroked="f">
                  <v:path arrowok="t" o:connecttype="custom" o:connectlocs="287,12924;337,12813;387,12924;517,13095;339,12704;338,12704;287,12924" o:connectangles="0,0,0,0,0,0,0"/>
                </v:shape>
                <v:shape id="Freeform_x0020_64" o:spid="_x0000_s1088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WuYwgAA&#10;ANsAAAAPAAAAZHJzL2Rvd25yZXYueG1sRI9Bi8IwFITvwv6H8Ba8aeqKRbpGEWFRQQ/q7v3RvG2L&#10;zUtoYq3+eiMIHoeZ+YaZLTpTi5YaX1lWMBomIIhzqysuFPyefgZTED4ga6wtk4IbeVjMP3ozzLS9&#10;8oHaYyhEhLDPUEEZgsuk9HlJBv3QOuLo/dvGYIiyKaRu8BrhppZfSZJKgxXHhRIdrUrKz8eLUTBJ&#10;9W072rX74FfTu1sfUvfXolL9z275DSJQF97hV3ujFaRjeH6JP0D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5a5jCAAAA2wAAAA8AAAAAAAAAAAAAAAAAlwIAAGRycy9kb3du&#10;cmV2LnhtbFBLBQYAAAAABAAEAPUAAACGAwAAAAA=&#10;" path="m562,400l612,393,612,59,694,59,694,9,487,9,471,59,562,59,562,400xe" fillcolor="#fdfdfd" stroked="f">
                  <v:path arrowok="t" o:connecttype="custom" o:connectlocs="562,13104;612,13097;612,12763;694,12763;694,12713;487,12713;471,12763;562,12763;562,13104" o:connectangles="0,0,0,0,0,0,0,0,0"/>
                </v:shape>
                <v:shape id="Freeform_x0020_65" o:spid="_x0000_s1089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0PPswgAA&#10;ANsAAAAPAAAAZHJzL2Rvd25yZXYueG1sRI9Bi8IwFITvwv6H8Ba8aeqiRbpGEWFRQQ/q7v3RvG2L&#10;zUtoYq3+eiMIHoeZ+YaZLTpTi5YaX1lWMBomIIhzqysuFPyefgZTED4ga6wtk4IbeVjMP3ozzLS9&#10;8oHaYyhEhLDPUEEZgsuk9HlJBv3QOuLo/dvGYIiyKaRu8BrhppZfSZJKgxXHhRIdrUrKz8eLUTBJ&#10;9W072rX74FfTu1sfUvfXolL9z275DSJQF97hV3ujFaRjeH6JP0D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3Q8+zCAAAA2wAAAA8AAAAAAAAAAAAAAAAAlwIAAGRycy9kb3du&#10;cmV2LnhtbFBLBQYAAAAABAAEAPUAAACGAwAAAAA=&#10;" path="m1009,0l959,9,959,168,785,168,785,,735,9,735,400,785,393,785,218,959,218,959,400,1009,393,1009,0xe" fillcolor="#fdfdfd" stroked="f">
                  <v:path arrowok="t" o:connecttype="custom" o:connectlocs="1009,12704;959,12713;959,12872;785,12872;785,12704;735,12713;735,13104;785,13097;785,12922;959,12922;959,13104;1009,13097;1009,12704" o:connectangles="0,0,0,0,0,0,0,0,0,0,0,0,0"/>
                </v:shape>
                <v:shape id="Freeform_x0020_66" o:spid="_x0000_s1090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FZ3wgAA&#10;ANsAAAAPAAAAZHJzL2Rvd25yZXYueG1sRI9Pi8IwFMTvwn6H8Bb2ZlMFi3SNIsKyCnrw3/3RvG2L&#10;zUtoYq376Y0geBxm5jfMbNGbRnTU+tqyglGSgiAurK65VHA6/gynIHxA1thYJgV38rCYfwxmmGt7&#10;4z11h1CKCGGfo4IqBJdL6YuKDPrEOuLo/dnWYIiyLaVu8RbhppHjNM2kwZrjQoWOVhUVl8PVKJhk&#10;+r4Zbbtd8Kvpv/vdZ+7coVJfn/3yG0SgPrzDr/ZaK8gm8PwSf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cVnfCAAAA2wAAAA8AAAAAAAAAAAAAAAAAlwIAAGRycy9kb3du&#10;cmV2LnhtbFBLBQYAAAAABAAEAPUAAACGAwAAAAA=&#10;" path="m1127,59l1275,59,1264,9,1077,9,1077,393,1272,393,1286,343,1127,343,1127,218,1245,218,1245,168,1127,168,1127,59xe" fillcolor="#fdfdfd" stroked="f">
                  <v:path arrowok="t" o:connecttype="custom" o:connectlocs="1127,12763;1275,12763;1264,12713;1077,12713;1077,13097;1272,13097;1286,13047;1127,13047;1127,12922;1245,12922;1245,12872;1127,12872;1127,12763" o:connectangles="0,0,0,0,0,0,0,0,0,0,0,0,0"/>
                </v:shape>
                <v:shape id="Freeform_x0020_67" o:spid="_x0000_s1091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sgAwgAA&#10;ANsAAAAPAAAAZHJzL2Rvd25yZXYueG1sRI9BawIxFITvBf9DeIK3mrVgkNUoIkgV7EFb74/Nc3dx&#10;8xI2cV399aZQ6HGYmW+Yxaq3jeioDbVjDZNxBoK4cKbmUsPP9/Z9BiJEZIONY9LwoACr5eBtgblx&#10;dz5Sd4qlSBAOOWqoYvS5lKGoyGIYO0+cvItrLcYk21KaFu8Jbhv5kWVKWqw5LVToaVNRcT3drIap&#10;Mo/95NB9xbCZPf3nUflzh1qPhv16DiJSH//Df+2d0aAU/H5JP0A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OyADCAAAA2wAAAA8AAAAAAAAAAAAAAAAAlwIAAGRycy9kb3du&#10;cmV2LnhtbFBLBQYAAAAABAAEAPUAAACGAwAAAAA=&#10;" path="m1480,125l1476,150,1465,170,1473,219,1492,209,1507,195,1518,179,1526,158,1530,135,1530,125,1527,96,1520,71,1508,51,1493,36,1476,24,1457,16,1438,11,1418,9,1415,9,1437,62,1456,71,1470,86,1478,108,1480,125xe" fillcolor="#fdfdfd" stroked="f">
                  <v:path arrowok="t" o:connecttype="custom" o:connectlocs="1480,12829;1476,12854;1465,12874;1473,12923;1492,12913;1507,12899;1518,12883;1526,12862;1530,12839;1530,12829;1527,12800;1520,12775;1508,12755;1493,12740;1476,12728;1457,12720;1438,12715;1418,12713;1415,12713;1437,12766;1456,12775;1470,12790;1478,12812;1480,12829" o:connectangles="0,0,0,0,0,0,0,0,0,0,0,0,0,0,0,0,0,0,0,0,0,0,0,0"/>
                </v:shape>
                <v:shape id="Freeform_x0020_68" o:spid="_x0000_s1092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m2bwgAA&#10;ANsAAAAPAAAAZHJzL2Rvd25yZXYueG1sRI9Bi8IwFITvwv6H8Ba8aeqCVbpGEWFRQQ/q7v3RvG2L&#10;zUtoYq3+eiMIHoeZ+YaZLTpTi5YaX1lWMBomIIhzqysuFPyefgZTED4ga6wtk4IbeVjMP3ozzLS9&#10;8oHaYyhEhLDPUEEZgsuk9HlJBv3QOuLo/dvGYIiyKaRu8BrhppZfSZJKgxXHhRIdrUrKz8eLUTBO&#10;9W072rX74FfTu1sfUvfXolL9z275DSJQF97hV3ujFaQTeH6JP0D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0CbZvCAAAA2wAAAA8AAAAAAAAAAAAAAAAAlwIAAGRycy9kb3du&#10;cmV2LnhtbFBLBQYAAAAABAAEAPUAAACGAwAAAAA=&#10;" path="m1588,153l1598,139,1610,121,1623,101,1633,81,1637,65,1637,63,1633,42,1623,25,1609,10,1596,,1566,42,1579,49,1591,54,1591,73,1586,90,1575,110,1564,128,1562,132,1588,153xe" fillcolor="#fdfdfd" stroked="f">
                  <v:path arrowok="t" o:connecttype="custom" o:connectlocs="1588,12857;1598,12843;1610,12825;1623,12805;1633,12785;1637,12769;1637,12767;1633,12746;1623,12729;1609,12714;1596,12704;1566,12746;1579,12753;1591,12758;1591,12777;1586,12794;1575,12814;1564,12832;1562,12836;1588,12857" o:connectangles="0,0,0,0,0,0,0,0,0,0,0,0,0,0,0,0,0,0,0,0"/>
                </v:shape>
                <v:shape id="Freeform_x0020_69" o:spid="_x0000_s1093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fnpwAAA&#10;ANsAAAAPAAAAZHJzL2Rvd25yZXYueG1sRE/JasMwEL0X+g9iCr01sgs1wY1sgiGkhfSQ7T5YU9vE&#10;GglL9ZKvrw6FHh9v35Sz6cVIg+8sK0hXCQji2uqOGwWX8+5lDcIHZI29ZVKwkIeyeHzYYK7txEca&#10;T6ERMYR9jgraEFwupa9bMuhX1hFH7tsOBkOEQyP1gFMMN718TZJMGuw4NrToqGqpvp1+jIK3TC+f&#10;6WH8Cr5a393+mLnriEo9P83bdxCB5vAv/nN/aAVZHBu/xB8gi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nfnpwAAAANsAAAAPAAAAAAAAAAAAAAAAAJcCAABkcnMvZG93bnJl&#10;di54bWxQSwUGAAAAAAQABAD1AAAAhAMAAAAA&#10;" path="m1677,69l1672,92,1671,109,1673,133,1678,152,1686,168,1696,182,1709,192,1723,201,1737,208,1752,215,1768,220,1782,226,1796,232,1808,239,1818,248,1826,259,1830,272,1832,284,1828,311,1818,331,1802,344,1782,351,1768,352,1747,348,1729,339,1714,324,1701,307,1700,306,1664,340,1679,357,1694,371,1710,383,1727,393,1745,399,1766,402,1773,402,1795,400,1815,393,1834,383,1850,369,1863,352,1873,332,1880,310,1882,285,1880,260,1874,240,1865,223,1853,209,1839,197,1824,188,1808,180,1791,173,1775,166,1760,159,1747,152,1736,143,1727,133,1722,121,1721,109,1725,85,1736,66,1753,55,1775,50,1776,50,1797,54,1814,64,1830,77,1844,93,1878,56,1864,39,1849,25,1831,14,1813,6,1793,1,1779,,1755,2,1734,8,1715,18,1699,32,1686,49,1677,69xe" fillcolor="#fdfdfd" stroked="f">
                  <v:path arrowok="t" o:connecttype="custom" o:connectlocs="1677,12773;1672,12796;1671,12813;1673,12837;1678,12856;1686,12872;1696,12886;1709,12896;1723,12905;1737,12912;1752,12919;1768,12924;1782,12930;1796,12936;1808,12943;1818,12952;1826,12963;1830,12976;1832,12988;1828,13015;1818,13035;1802,13048;1782,13055;1768,13056;1747,13052;1729,13043;1714,13028;1701,13011;1700,13010;1664,13044;1679,13061;1694,13075;1710,13087;1727,13097;1745,13103;1766,13106;1773,13106;1795,13104;1815,13097;1834,13087;1850,13073;1863,13056;1873,13036;1880,13014;1882,12989;1880,12964;1874,12944;1865,12927;1853,12913;1839,12901;1824,12892;1808,12884;1791,12877;1775,12870;1760,12863;1747,12856;1736,12847;1727,12837;1722,12825;1721,12813;1725,12789;1736,12770;1753,12759;1775,12754" o:connectangles="0,0,0,0,0,0,0,0,0,0,0,0,0,0,0,0,0,0,0,0,0,0,0,0,0,0,0,0,0,0,0,0,0,0,0,0,0,0,0,0,0,0,0,0,0,0,0,0,0,0,0,0,0,0,0,0,0,0,0,0,0,0,0,0"/>
                </v:shape>
                <v:shape id="Freeform_x0020_70" o:spid="_x0000_s1094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VxywgAA&#10;ANsAAAAPAAAAZHJzL2Rvd25yZXYueG1sRI9Bi8IwFITvwv6H8Ba8aapgcbtGWYRFBT2ou/dH82yL&#10;zUtoYq3+eiMIHoeZ+YaZLTpTi5YaX1lWMBomIIhzqysuFPwdfwdTED4ga6wtk4IbeVjMP3ozzLS9&#10;8p7aQyhEhLDPUEEZgsuk9HlJBv3QOuLonWxjMETZFFI3eI1wU8txkqTSYMVxoURHy5Ly8+FiFExS&#10;fduMtu0u+OX07lb71P23qFT/s/v5BhGoC+/wq73WCtIveH6JP0D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RXHLCAAAA2wAAAA8AAAAAAAAAAAAAAAAAlwIAAGRycy9kb3du&#10;cmV2LnhtbFBLBQYAAAAABAAEAPUAAACGAwAAAAA=&#10;" path="m2128,343l2128,59,2165,59,2184,61,2203,66,2221,75,2239,86,2255,101,2268,119,2279,139,2287,162,2292,187,2292,201,2290,228,2284,252,2286,343,2300,326,2313,308,2323,289,2331,269,2337,247,2341,225,2342,203,2342,201,2341,178,2338,156,2332,135,2324,114,2313,95,2301,77,2287,60,2271,46,2253,33,2234,23,2213,16,2191,11,2167,9,2078,9,2078,393,2165,393,2189,391,2175,342,2165,343,2128,343xe" fillcolor="#fdfdfd" stroked="f">
                  <v:path arrowok="t" o:connecttype="custom" o:connectlocs="2128,13047;2128,12763;2165,12763;2184,12765;2203,12770;2221,12779;2239,12790;2255,12805;2268,12823;2279,12843;2287,12866;2292,12891;2292,12905;2290,12932;2284,12956;2286,13047;2300,13030;2313,13012;2323,12993;2331,12973;2337,12951;2341,12929;2342,12907;2342,12905;2341,12882;2338,12860;2332,12839;2324,12818;2313,12799;2301,12781;2287,12764;2271,12750;2253,12737;2234,12727;2213,12720;2191,12715;2167,12713;2078,12713;2078,13097;2165,13097;2189,13095;2175,13046;2165,13047;2128,13047" o:connectangles="0,0,0,0,0,0,0,0,0,0,0,0,0,0,0,0,0,0,0,0,0,0,0,0,0,0,0,0,0,0,0,0,0,0,0,0,0,0,0,0,0,0,0,0"/>
                </v:shape>
                <v:shape id="Freeform_x0020_71" o:spid="_x0000_s1095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mMywQAA&#10;ANsAAAAPAAAAZHJzL2Rvd25yZXYueG1sRE/Pa8IwFL4P/B/CE3ZbU4XVUo0igmyD7VA374/m2Rab&#10;l9DE2u6vXw4Djx/f781uNJ0YqPetZQWLJAVBXFndcq3g5/v4koPwAVljZ5kUTORht509bbDQ9s4l&#10;DadQixjCvkAFTQiukNJXDRn0iXXEkbvY3mCIsK+l7vEew00nl2maSYMtx4YGHR0aqq6nm1Hwmunp&#10;Y/E5fAV/yH/dW5m584BKPc/H/RpEoDE8xP/ud61gFdfHL/EHyO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zJjMsEAAADbAAAADwAAAAAAAAAAAAAAAACXAgAAZHJzL2Rvd25y&#10;ZXYueG1sUEsFBgAAAAAEAAQA9QAAAIUDAAAAAA==&#10;" path="m2231,322l2213,332,2194,339,2175,342,2189,391,2211,387,2232,379,2252,369,2270,357,2286,343,2284,252,2274,273,2262,292,2247,308,2231,322xe" fillcolor="#fdfdfd" stroked="f">
                  <v:path arrowok="t" o:connecttype="custom" o:connectlocs="2231,13026;2213,13036;2194,13043;2175,13046;2189,13095;2211,13091;2232,13083;2252,13073;2270,13061;2286,13047;2284,12956;2274,12977;2262,12996;2247,13012;2231,13026" o:connectangles="0,0,0,0,0,0,0,0,0,0,0,0,0,0,0"/>
                </v:shape>
                <v:shape id="Freeform_x0020_72" o:spid="_x0000_s1096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sapwwAA&#10;ANsAAAAPAAAAZHJzL2Rvd25yZXYueG1sRI9Ba8JAFITvhf6H5RW81U0KTSW6BgkUK9iD2t4f2WcS&#10;zL5dsmuM/npXKPQ4zMw3zKIYTScG6n1rWUE6TUAQV1a3XCv4OXy+zkD4gKyxs0wKruShWD4/LTDX&#10;9sI7GvahFhHCPkcFTQgul9JXDRn0U+uIo3e0vcEQZV9L3eMlwk0n35IkkwZbjgsNOiobqk77s1Hw&#10;nunrJt0O38GXs5tb7zL3O6BSk5dxNQcRaAz/4b/2l1bwkcLjS/wBcn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fsapwwAAANsAAAAPAAAAAAAAAAAAAAAAAJcCAABkcnMvZG93&#10;bnJldi54bWxQSwUGAAAAAAQABAD1AAAAhwMAAAAA&#10;" path="m2587,270l2647,402,2697,391,2566,220,2466,220,2517,,2339,391,2386,402,2445,270,2587,270xe" fillcolor="#fdfdfd" stroked="f">
                  <v:path arrowok="t" o:connecttype="custom" o:connectlocs="2587,12974;2647,13106;2697,13095;2566,12924;2466,12924;2517,12704;2339,13095;2386,13106;2445,12974;2587,12974" o:connectangles="0,0,0,0,0,0,0,0,0,0"/>
                </v:shape>
                <v:shape id="Freeform_x0020_73" o:spid="_x0000_s1097" style="position:absolute;left:2410;top:12704;width:2935;height:402;visibility:visible;mso-wrap-style:square;v-text-anchor:top" coordsize="293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FjewgAA&#10;ANsAAAAPAAAAZHJzL2Rvd25yZXYueG1sRI9Pi8IwFMTvwn6H8Ba8aaqwVbpGWYTFFfTgn70/mmdb&#10;bF5CE2v10xtB8DjMzG+Y2aIztWip8ZVlBaNhAoI4t7riQsHx8DuYgvABWWNtmRTcyMNi/tGbYabt&#10;lXfU7kMhIoR9hgrKEFwmpc9LMuiH1hFH72QbgyHKppC6wWuEm1qOkySVBiuOCyU6WpaUn/cXo+Ar&#10;1bf1aNNug19O7261S91/i0r1P7ufbxCBuvAOv9p/WsFkDM8v8QfI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sWN7CAAAA2wAAAA8AAAAAAAAAAAAAAAAAlwIAAGRycy9kb3du&#10;cmV2LnhtbFBLBQYAAAAABAAEAPUAAACGAwAAAAA=&#10;" path="m2466,220l2516,109,2566,220,2697,391,2518,,2517,,2466,220xe" fillcolor="#fdfdfd" stroked="f">
                  <v:path arrowok="t" o:connecttype="custom" o:connectlocs="2466,12924;2516,12813;2566,12924;2697,13095;2518,12704;2517,12704;2466,12924" o:connectangles="0,0,0,0,0,0,0"/>
                </v:shape>
                <v:shape id="Picture_x0020_74" o:spid="_x0000_s1098" type="#_x0000_t75" style="position:absolute;left:4442;top:5294;width:916;height:10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h&#10;uxrDAAAA2wAAAA8AAABkcnMvZG93bnJldi54bWxEj09rAjEUxO+FfofwCr0UzbaCldUopSLo0T8V&#10;j4/Nc7N087IkcXf99kYQPA4z8xtmtuhtLVryoXKs4HOYgSAunK64VHDYrwYTECEia6wdk4IrBVjM&#10;X19mmGvX8ZbaXSxFgnDIUYGJscmlDIUhi2HoGuLknZ23GJP0pdQeuwS3tfzKsrG0WHFaMNjQr6Hi&#10;f3exCrb6ZPS4b/3fx6ouzbJtjp3dKPX+1v9MQUTq4zP8aK+1gu8R3L+kHyDn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uG7GsMAAADbAAAADwAAAAAAAAAAAAAAAACcAgAA&#10;ZHJzL2Rvd25yZXYueG1sUEsFBgAAAAAEAAQA9wAAAIwDAAAAAA==&#10;">
                  <v:imagedata r:id="rId54" o:title=""/>
                </v:shape>
                <v:shape id="Picture_x0020_75" o:spid="_x0000_s1099" type="#_x0000_t75" style="position:absolute;left:4436;top:3880;width:1195;height: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6&#10;zITFAAAA2wAAAA8AAABkcnMvZG93bnJldi54bWxEj09rwkAUxO8Fv8PyBG91o4i1qauItFQCCsZe&#10;entkX/5g9m3MbjXx07uFQo/DzPyGWa47U4srta6yrGAyjkAQZ1ZXXCj4On08L0A4j6yxtkwKenKw&#10;Xg2elhhre+MjXVNfiABhF6OC0vsmltJlJRl0Y9sQBy+3rUEfZFtI3eItwE0tp1E0lwYrDgslNrQt&#10;KTunP0bBtK92E3NJkv13+v7p+nueHF5zpUbDbvMGwlPn/8N/7Z1W8DKD3y/hB8jV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esyExQAAANsAAAAPAAAAAAAAAAAAAAAAAJwC&#10;AABkcnMvZG93bnJldi54bWxQSwUGAAAAAAQABAD3AAAAjgMAAAAA&#10;">
                  <v:imagedata r:id="rId55" o:title=""/>
                </v:shape>
                <v:shape id="Freeform_x0020_76" o:spid="_x0000_s1100" style="position:absolute;left:3529;top:5298;width:607;height:1018;visibility:visible;mso-wrap-style:square;v-text-anchor:top" coordsize="607,10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wvyxQAA&#10;ANsAAAAPAAAAZHJzL2Rvd25yZXYueG1sRI/dasJAFITvC77DcoTeiG4itEp0FREULQV/H+CQPSbR&#10;7NmY3Wry9t1CwcthZr5hpvPGlOJBtSssK4gHEQji1OqCMwXn06o/BuE8ssbSMiloycF81nmbYqLt&#10;kw/0OPpMBAi7BBXk3leJlC7NyaAb2Io4eBdbG/RB1pnUNT4D3JRyGEWf0mDBYSHHipY5pbfjj1Fw&#10;iOKmyHqne/sV79bf28u+1173Sr13m8UEhKfGv8L/7Y1WMPqAvy/hB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LC/LFAAAA2wAAAA8AAAAAAAAAAAAAAAAAlwIAAGRycy9k&#10;b3ducmV2LnhtbFBLBQYAAAAABAAEAPUAAACJAwAAAAA=&#10;" path="m543,368l539,352,529,352,525,352,520,357,516,366,512,377,509,391,504,406,497,420,487,435,473,447,454,457,430,464,399,467,259,467,237,466,217,462,211,448,210,418,211,117,212,94,217,79,240,63,261,61,291,60,336,60,353,60,372,60,394,60,417,60,440,61,463,64,486,67,506,73,525,80,540,89,551,101,559,124,561,145,563,166,565,185,571,198,582,202,587,200,595,186,599,171,602,150,605,120,607,81,608,32,608,14,605,,592,,575,,554,1,531,2,507,3,482,4,459,4,438,5,422,6,389,6,379,5,368,5,356,5,344,4,329,4,314,3,297,3,278,2,257,2,234,2,209,1,182,1,152,,119,,45,,29,1,6,6,,17,1,23,19,35,39,40,40,40,63,47,92,75,105,114,108,161,109,847,107,879,96,928,78,957,46,978,36,983,27,986,21,991,16,997,14,1005,14,1008,17,1018,27,1018,35,1017,49,1016,66,1015,86,1013,108,1012,133,1011,161,1010,166,1010,210,1011,242,1012,266,1013,282,1015,292,1016,299,1017,303,1018,332,1018,332,998,329,991,323,986,313,982,300,979,286,975,271,970,256,963,242,953,229,939,219,920,213,896,210,865,210,576,210,555,214,537,234,530,424,530,438,530,459,535,476,545,488,558,496,572,501,589,505,605,508,621,511,635,514,646,520,653,529,656,538,656,543,650,543,624,543,603,542,583,541,563,541,544,541,524,541,500,541,480,542,461,542,440,543,420,543,400,543,368xe" fillcolor="#fdfdfd" stroked="f">
                  <v:path arrowok="t" o:connecttype="custom" o:connectlocs="543,5666;539,5650;529,5650;525,5650;520,5655;516,5664;512,5675;509,5689;504,5704;497,5718;487,5733;473,5745;454,5755;430,5762;399,5765;259,5765;237,5764;217,5760;211,5746;210,5716;211,5415;212,5392;217,5377;240,5361;261,5359;291,5358;336,5358;353,5358;372,5358;394,5358;417,5358;440,5359;463,5362;486,5365;506,5371;525,5378;540,5387;551,5399;559,5422;561,5443;563,5464;565,5483;571,5496;582,5500;587,5498;595,5484;599,5469;602,5448;605,5418;607,5379;608,5330;608,5312;605,5298;592,5298;575,5298;554,5299;531,5300;507,5301;482,5302;459,5302;438,5303;422,5304;389,5304;379,5303" o:connectangles="0,0,0,0,0,0,0,0,0,0,0,0,0,0,0,0,0,0,0,0,0,0,0,0,0,0,0,0,0,0,0,0,0,0,0,0,0,0,0,0,0,0,0,0,0,0,0,0,0,0,0,0,0,0,0,0,0,0,0,0,0,0,0,0"/>
                </v:shape>
                <v:shape id="Freeform_x0020_77" o:spid="_x0000_s1101" style="position:absolute;left:1196;top:4959;width:1104;height:1350;visibility:visible;mso-wrap-style:square;v-text-anchor:top" coordsize="1104,1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qX2dxgAA&#10;ANsAAAAPAAAAZHJzL2Rvd25yZXYueG1sRI9Ra8JAEITfhf6HYwt9keZShaTEnCKFQqgUUVvbxyW3&#10;JsHcXshdNf33niD4OMzONzv5YjCtOFHvGssKXqIYBHFpdcOVgq/d+/MrCOeRNbaWScE/OVjMH0Y5&#10;ZtqeeUOnra9EgLDLUEHtfZdJ6cqaDLrIdsTBO9jeoA+yr6Tu8RzgppWTOE6kwYZDQ40dvdVUHrd/&#10;JrwxLlbrRHe/n+mu2H98x1Oe7H+UenocljMQngZ/P76lC60gTeC6JQBAzi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qX2dxgAAANsAAAAPAAAAAAAAAAAAAAAAAJcCAABkcnMv&#10;ZG93bnJldi54bWxQSwUGAAAAAAQABAD1AAAAigMAAAAA&#10;" path="m996,1311l980,1301,963,1290,956,1284,956,1284,914,1249,867,1205,819,1153,781,1105,746,1053,715,998,687,940,663,880,643,817,628,753,617,686,610,617,608,557,608,555,609,511,617,431,630,360,648,298,670,245,694,199,718,161,753,116,788,79,827,49,883,18,924,,546,,374,530,370,530,370,,,,,1351,370,1351,370,757,374,757,534,1351,1105,1351,1097,1349,1093,1348,1087,1347,1081,1346,1075,1344,1074,1344,1068,1343,1063,1341,1057,1339,1053,1338,1048,1336,1043,1334,1037,1332,1036,1331,1029,1329,1023,1326,1017,1323,1015,1322,1009,1319,1004,1316,998,1313,996,1311xe" fillcolor="#fdfdfd" stroked="f">
                  <v:path arrowok="t" o:connecttype="custom" o:connectlocs="996,6270;980,6260;963,6249;956,6243;956,6243;914,6208;867,6164;819,6112;781,6064;746,6012;715,5957;687,5899;663,5839;643,5776;628,5712;617,5645;610,5576;608,5516;608,5514;609,5470;617,5390;630,5319;648,5257;670,5204;694,5158;718,5120;753,5075;788,5038;827,5008;883,4977;924,4959;546,4959;374,5489;370,5489;370,4959;0,4959;0,6310;370,6310;370,5716;374,5716;534,6310;1105,6310;1097,6308;1093,6307;1087,6306;1081,6305;1075,6303;1074,6303;1068,6302;1063,6300;1057,6298;1053,6297;1048,6295;1043,6293;1037,6291;1036,6290;1029,6288;1023,6285;1017,6282;1015,6281;1009,6278;1004,6275;998,6272;996,6270" o:connectangles="0,0,0,0,0,0,0,0,0,0,0,0,0,0,0,0,0,0,0,0,0,0,0,0,0,0,0,0,0,0,0,0,0,0,0,0,0,0,0,0,0,0,0,0,0,0,0,0,0,0,0,0,0,0,0,0,0,0,0,0,0,0,0,0"/>
                </v:shape>
                <v:shape id="Freeform_x0020_78" o:spid="_x0000_s1102" style="position:absolute;left:2480;top:4959;width:396;height:902;visibility:visible;mso-wrap-style:square;v-text-anchor:top" coordsize="396,9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ThjWxwAA&#10;ANsAAAAPAAAAZHJzL2Rvd25yZXYueG1sRI9Ba8JAFITvQv/D8gq9SN3oobapq0hRKRIQ0/bQ2yP7&#10;TFKzb0N2E1N/vSsIHoeZ+YaZLXpTiY4aV1pWMB5FIIgzq0vOFXx/rZ9fQTiPrLGyTAr+ycFi/jCY&#10;YaztiffUpT4XAcIuRgWF93UspcsKMuhGtiYO3sE2Bn2QTS51g6cAN5WcRNGLNFhyWCiwpo+CsmPa&#10;GgVvh+3wr1/+tJvzaqc3XZL8HttEqafHfvkOwlPv7+Fb+1MrmE7h+iX8AD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04Y1scAAADbAAAADwAAAAAAAAAAAAAAAACXAgAAZHJz&#10;L2Rvd25yZXYueG1sUEsFBgAAAAAEAAQA9QAAAIsDAAAAAA==&#10;" path="m24,619l46,633,62,643,80,654,100,667,121,681,144,696,168,712,193,729,218,747,243,765,268,784,292,803,315,821,336,840,356,858,373,876,389,893,391,896,396,902,396,,,,19,9,37,19,53,30,69,41,95,63,109,77,122,92,135,108,152,133,162,151,173,173,181,191,190,216,196,235,203,264,206,284,210,309,211,328,212,345,211,377,208,405,203,432,196,456,188,478,179,498,161,530,143,553,112,582,92,593,72,601,37,609,21,612,15,614,17,615,24,619xe" fillcolor="#fdfdfd" stroked="f">
                  <v:path arrowok="t" o:connecttype="custom" o:connectlocs="24,5578;46,5592;62,5602;80,5613;100,5626;121,5640;144,5655;168,5671;193,5688;218,5706;243,5724;268,5743;292,5762;315,5780;336,5799;356,5817;373,5835;389,5852;391,5855;396,5861;396,4959;0,4959;19,4968;37,4978;53,4989;69,5000;95,5022;109,5036;122,5051;135,5067;152,5092;162,5110;173,5132;181,5150;190,5175;196,5194;203,5223;206,5243;210,5268;211,5287;212,5304;211,5336;208,5364;203,5391;196,5415;188,5437;179,5457;161,5489;143,5512;112,5541;92,5552;72,5560;37,5568;21,5571;15,5573;17,5574;24,5578" o:connectangles="0,0,0,0,0,0,0,0,0,0,0,0,0,0,0,0,0,0,0,0,0,0,0,0,0,0,0,0,0,0,0,0,0,0,0,0,0,0,0,0,0,0,0,0,0,0,0,0,0,0,0,0,0,0,0,0,0"/>
                </v:shape>
                <v:shape id="Freeform_x0020_79" o:spid="_x0000_s1103" style="position:absolute;left:2466;top:5793;width:426;height:516;visibility:visible;mso-wrap-style:square;v-text-anchor:top" coordsize="426,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NwQwgAA&#10;ANsAAAAPAAAAZHJzL2Rvd25yZXYueG1sRE/LasJAFN0X/IfhCm6KmbRIKzGjSMGS4qZVN+4umWsS&#10;zNwJM5OHf99ZFLo8nHe+m0wrBnK+sazgJUlBEJdWN1wpuJwPyzUIH5A1tpZJwYM87LazpxwzbUf+&#10;oeEUKhFD2GeooA6hy6T0ZU0GfWI74sjdrDMYInSV1A7HGG5a+Zqmb9Jgw7Ghxo4+airvp94oCP13&#10;kR4/vya98nJYHXr3fL8elVrMp/0GRKAp/Iv/3IVW8B7Hxi/xB8jt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03BDCAAAA2wAAAA8AAAAAAAAAAAAAAAAAlwIAAGRycy9kb3du&#10;cmV2LnhtbFBLBQYAAAAABAAEAPUAAACGAwAAAAA=&#10;" path="m21,10l39,10,58,14,75,19,100,28,123,41,142,56,159,73,173,90,186,108,195,126,203,142,209,157,214,173,218,194,221,214,223,233,223,241,222,263,220,284,216,305,211,325,205,345,198,363,190,380,181,396,170,413,160,427,156,432,151,437,147,442,142,447,135,454,130,457,126,461,122,464,115,470,108,475,102,479,92,486,81,492,69,497,65,499,58,502,51,505,44,508,38,510,31,512,24,514,16,516,14,517,426,517,426,240,416,225,404,209,391,192,369,168,348,145,327,125,307,107,287,91,268,77,250,65,232,54,215,45,199,37,183,30,152,19,124,12,97,6,86,4,80,3,75,3,71,2,66,2,61,1,57,1,48,,41,,33,1,23,2,15,4,9,6,9,6,5,8,,11,,13,21,10xe" fillcolor="#fdfdfd" stroked="f">
                  <v:path arrowok="t" o:connecttype="custom" o:connectlocs="21,5803;39,5803;58,5807;75,5812;100,5821;123,5834;142,5849;159,5866;173,5883;186,5901;195,5919;203,5935;209,5950;214,5966;218,5987;221,6007;223,6026;223,6034;222,6056;220,6077;216,6098;211,6118;205,6138;198,6156;190,6173;181,6189;170,6206;160,6220;156,6225;151,6230;147,6235;142,6240;135,6247;130,6250;126,6254;122,6257;115,6263;108,6268;102,6272;92,6279;81,6285;69,6290;65,6292;58,6295;51,6298;44,6301;38,6303;31,6305;24,6307;16,6309;14,6310;426,6310;426,6033;416,6018;404,6002;391,5985;369,5961;348,5938;327,5918;307,5900;287,5884;268,5870;250,5858;232,5847" o:connectangles="0,0,0,0,0,0,0,0,0,0,0,0,0,0,0,0,0,0,0,0,0,0,0,0,0,0,0,0,0,0,0,0,0,0,0,0,0,0,0,0,0,0,0,0,0,0,0,0,0,0,0,0,0,0,0,0,0,0,0,0,0,0,0,0"/>
                </v:shape>
                <v:shape id="Freeform_x0020_80" o:spid="_x0000_s1104" style="position:absolute;left:2770;top:5545;width:145;height:1121;visibility:visible;mso-wrap-style:square;v-text-anchor:top" coordsize="145,1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VHYFxAAA&#10;ANsAAAAPAAAAZHJzL2Rvd25yZXYueG1sRI9Ba8JAFITvhf6H5Qm91Y0etEZXsYIgSJHaHPT2zD6T&#10;YPZt2F1j8u/dQqHHYWa+YRarztSiJecrywpGwwQEcW51xYWC7Gf7/gHCB2SNtWVS0JOH1fL1ZYGp&#10;tg/+pvYYChEh7FNUUIbQpFL6vCSDfmgb4uhdrTMYonSF1A4fEW5qOU6SiTRYcVwosaFNSfnteDcK&#10;NO6zXetOWT+pDp+9/pqeL3qv1NugW89BBOrCf/ivvdMKpjP4/RJ/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VR2BcQAAADbAAAADwAAAAAAAAAAAAAAAACXAgAAZHJzL2Rv&#10;d25yZXYueG1sUEsFBgAAAAAEAAQA9QAAAIgDAAAAAA==&#10;" path="m133,150l125,100,121,50,120,,110,470,127,495,145,518,143,199,133,150xe" fillcolor="#363435" stroked="f">
                  <v:path arrowok="t" o:connecttype="custom" o:connectlocs="133,5695;125,5645;121,5595;120,5545;110,6015;127,6040;145,6063;143,5744;133,5695" o:connectangles="0,0,0,0,0,0,0,0,0"/>
                </v:shape>
                <v:shape id="Freeform_x0020_81" o:spid="_x0000_s1105" style="position:absolute;left:2770;top:5545;width:145;height:1121;visibility:visible;mso-wrap-style:square;v-text-anchor:top" coordsize="145,1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6+/wAAA&#10;ANsAAAAPAAAAZHJzL2Rvd25yZXYueG1sRE9Ni8IwEL0v+B/CCN7WVA+uVKOoIAgism4P621sxrbY&#10;TEoSa/vvzWFhj4/3vVx3phYtOV9ZVjAZJyCIc6srLhRkP/vPOQgfkDXWlklBTx7Wq8HHElNtX/xN&#10;7SUUIoawT1FBGUKTSunzkgz6sW2II3e3zmCI0BVSO3zFcFPLaZLMpMGKY0OJDe1Kyh+Xp1Gg8Zgd&#10;Wveb9bPqvO316et600elRsNuswARqAv/4j/3QSuYx/XxS/wBcvU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u6+/wAAAANsAAAAPAAAAAAAAAAAAAAAAAJcCAABkcnMvZG93bnJl&#10;di54bWxQSwUGAAAAAAQABAD1AAAAhAMAAAAA&#10;" path="m121,836l122,848,131,868,151,874,153,874,160,870,165,862,170,849,175,834,179,817,184,798,191,778,199,759,209,741,222,724,239,709,259,698,283,691,312,688,339,690,369,697,400,709,433,723,466,741,501,761,536,784,572,807,608,832,644,858,680,883,716,908,751,932,786,954,821,974,854,992,886,1007,916,1018,945,1025,972,1028,984,1027,1017,1026,1049,1022,1077,1016,1103,1009,1127,1001,1148,992,1166,982,1181,972,1203,952,1214,933,1215,925,1215,913,1212,903,1199,903,1192,905,1179,912,1160,922,1139,932,1116,940,1092,944,1080,943,1064,942,1048,939,1030,935,1012,928,991,918,970,905,946,889,918,868,880,840,847,817,818,796,793,779,771,764,752,752,736,743,723,735,711,729,702,725,694,722,683,718,673,717,669,717,669,714,715,705,760,694,803,680,844,663,883,644,956,596,1020,537,1049,504,1075,468,1099,430,1121,390,1140,347,1156,302,1169,254,1180,205,1188,153,1192,99,1194,44,1192,-12,1186,-66,1177,-118,1164,-169,1148,-217,1129,-263,1107,-306,1082,-347,1054,-385,1023,-421,990,-454,955,-484,917,-511,877,-534,835,-555,792,-572,746,-585,700,-595,651,-601,602,-603,552,-601,503,-594,456,-585,410,-571,366,-554,324,-533,283,-509,245,-481,209,-451,175,-417,144,-381,115,-342,89,-300,66,-256,47,-210,30,-161,17,-110,8,-58,2,-3,,53,1,90,6,162,17,231,33,297,54,359,79,417,110,470,120,,121,-43,124,-85,130,-127,138,-167,149,-207,176,-281,212,-348,256,-408,308,-458,369,-498,437,-526,512,-540,553,-542,600,-540,645,-533,688,-522,730,-506,769,-487,806,-464,841,-437,874,-407,905,-375,933,-339,959,-301,983,-261,1004,-219,1022,-175,1038,-130,1051,-83,1061,-35,1068,14,1073,63,1074,113,1073,163,1068,211,1062,256,1052,300,1040,342,1026,381,1010,418,971,485,924,543,871,590,811,626,747,650,678,663,643,664,595,662,549,655,505,643,464,628,424,608,387,585,351,558,318,528,288,495,259,459,234,420,210,380,189,337,171,292,156,246,143,199,145,518,164,541,185,562,206,582,229,600,252,617,241,623,226,633,211,645,197,659,183,674,170,691,158,710,148,729,139,749,131,770,126,792,122,814,121,836xe" fillcolor="#363435" stroked="f">
                  <v:path arrowok="t" o:connecttype="custom" o:connectlocs="121,6381;122,6393;131,6413;151,6419;153,6419;160,6415;165,6407;170,6394;175,6379;179,6362;184,6343;191,6323;199,6304;209,6286;222,6269;239,6254;259,6243;283,6236;312,6233;339,6235;369,6242;400,6254;433,6268;466,6286;501,6306;536,6329;572,6352;608,6377;644,6403;680,6428;716,6453;751,6477;786,6499;821,6519;854,6537;886,6552;916,6563;945,6570;972,6573;984,6572;1017,6571;1049,6567;1077,6561;1103,6554;1127,6546;1148,6537;1166,6527;1181,6517;1203,6497;1214,6478;1215,6470;1215,6458;1212,6448;1199,6448;1192,6450;1179,6457;1160,6467;1139,6477;1116,6485;1092,6489;1080,6488;1064,6487;1048,6484;1030,6480" o:connectangles="0,0,0,0,0,0,0,0,0,0,0,0,0,0,0,0,0,0,0,0,0,0,0,0,0,0,0,0,0,0,0,0,0,0,0,0,0,0,0,0,0,0,0,0,0,0,0,0,0,0,0,0,0,0,0,0,0,0,0,0,0,0,0,0"/>
                </v:shape>
                <v:shape id="Freeform_x0020_82" o:spid="_x0000_s1106" style="position:absolute;left:3840;top:4493;width:357;height:156;visibility:visible;mso-wrap-style:square;v-text-anchor:top" coordsize="35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xhbxAAA&#10;ANsAAAAPAAAAZHJzL2Rvd25yZXYueG1sRI/BasMwEETvhf6D2EJvtZweauNGCSGmTX3oIY7JebG2&#10;tom1MpKauH8fBQo5DjPzhlmuZzOKMzk/WFawSFIQxK3VA3cKmsPHSw7CB2SNo2VS8Ece1qvHhyUW&#10;2l54T+c6dCJC2BeooA9hKqT0bU8GfWIn4uj9WGcwROk6qR1eItyM8jVN36TBgeNCjxNte2pP9a9R&#10;8GncrvvOsrJsd9usKht9rFKt1PPTvHkHEWgO9/B/+0sryBdw+xJ/gF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8YW8QAAADbAAAADwAAAAAAAAAAAAAAAACXAgAAZHJzL2Rv&#10;d25yZXYueG1sUEsFBgAAAAAEAAQA9QAAAIgDAAAAAA==&#10;" path="m5,20l0,40,,46,,110,3,131,14,147,37,156,46,156,69,151,84,137,90,115,90,88,51,88,51,131,40,131,38,126,38,30,40,25,51,25,51,63,90,63,90,42,85,19,70,5,47,,46,,20,6,5,20xe" fillcolor="#363435" stroked="f">
                  <v:path arrowok="t" o:connecttype="custom" o:connectlocs="5,4513;0,4533;0,4539;0,4603;3,4624;14,4640;37,4649;46,4649;69,4644;84,4630;90,4608;90,4581;51,4581;51,4624;40,4624;38,4619;38,4523;40,4518;51,4518;51,4556;90,4556;90,4535;85,4512;70,4498;47,4493;46,4493;20,4499;5,4513" o:connectangles="0,0,0,0,0,0,0,0,0,0,0,0,0,0,0,0,0,0,0,0,0,0,0,0,0,0,0,0"/>
                </v:shape>
                <v:shape id="Freeform_x0020_83" o:spid="_x0000_s1107" style="position:absolute;left:3840;top:4493;width:357;height:156;visibility:visible;mso-wrap-style:square;v-text-anchor:top" coordsize="35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nYYswgAA&#10;ANsAAAAPAAAAZHJzL2Rvd25yZXYueG1sRI9Pi8IwFMTvgt8hPMGbpnqwUo0iFv8dPKwre340z7bY&#10;vJQkav32mwVhj8PM/IZZrjvTiCc5X1tWMBknIIgLq2suFVy/d6M5CB+QNTaWScGbPKxX/d4SM21f&#10;/EXPSyhFhLDPUEEVQptJ6YuKDPqxbYmjd7POYIjSlVI7fEW4aeQ0SWbSYM1xocKWthUV98vDKNgb&#10;dyjPaZrnxWGbnvKr/jklWqnhoNssQATqwn/40z5qBfMp/H2JP0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dhizCAAAA2wAAAA8AAAAAAAAAAAAAAAAAlwIAAGRycy9kb3du&#10;cmV2LnhtbFBLBQYAAAAABAAEAPUAAACGAwAAAAA=&#10;" path="m135,124l135,3,97,3,97,153,161,153,161,124,135,124xe" fillcolor="#363435" stroked="f">
                  <v:path arrowok="t" o:connecttype="custom" o:connectlocs="135,4617;135,4496;97,4496;97,4646;161,4646;161,4617;135,4617" o:connectangles="0,0,0,0,0,0,0"/>
                </v:shape>
                <v:shape id="Freeform_x0020_84" o:spid="_x0000_s1108" style="position:absolute;left:3840;top:4493;width:357;height:156;visibility:visible;mso-wrap-style:square;v-text-anchor:top" coordsize="35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SO3xAAA&#10;ANsAAAAPAAAAZHJzL2Rvd25yZXYueG1sRI9Ba8JAFITvBf/D8oTemk0tNBJdpRhsmoOH2uD5kX0m&#10;wezbsLvV9N93CwWPw8x8w6y3kxnElZzvLSt4TlIQxI3VPbcK6q/90xKED8gaB8uk4Ic8bDezhzXm&#10;2t74k67H0IoIYZ+jgi6EMZfSNx0Z9IkdiaN3ts5giNK1Uju8RbgZ5CJNX6XBnuNChyPtOmoux2+j&#10;4N24sj1kWVE05S6rilqfqlQr9Tif3lYgAk3hHv5vf2gFyxf4+xJ/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9Ejt8QAAADbAAAADwAAAAAAAAAAAAAAAACXAgAAZHJzL2Rv&#10;d25yZXYueG1sUEsFBgAAAAAEAAQA9QAAAIgDAAAAAA==&#10;" path="m207,130l205,126,205,3,166,3,166,112,170,133,182,149,206,156,212,156,239,151,253,137,258,116,258,3,220,3,220,126,218,130,207,130xe" fillcolor="#363435" stroked="f">
                  <v:path arrowok="t" o:connecttype="custom" o:connectlocs="207,4623;205,4619;205,4496;166,4496;166,4605;170,4626;182,4642;206,4649;212,4649;239,4644;253,4630;258,4609;258,4496;220,4496;220,4619;218,4623;207,4623" o:connectangles="0,0,0,0,0,0,0,0,0,0,0,0,0,0,0,0,0"/>
                </v:shape>
                <v:shape id="Freeform_x0020_85" o:spid="_x0000_s1109" style="position:absolute;left:3840;top:4493;width:357;height:156;visibility:visible;mso-wrap-style:square;v-text-anchor:top" coordsize="35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LvDxAAA&#10;ANsAAAAPAAAAZHJzL2Rvd25yZXYueG1sRI9Ba8JAFITvBf/D8oTemk2lNBJdpRhsmoOH2uD5kX0m&#10;wezbsLvV9N93CwWPw8x8w6y3kxnElZzvLSt4TlIQxI3VPbcK6q/90xKED8gaB8uk4Ic8bDezhzXm&#10;2t74k67H0IoIYZ+jgi6EMZfSNx0Z9IkdiaN3ts5giNK1Uju8RbgZ5CJNX6XBnuNChyPtOmoux2+j&#10;4N24sj1kWVE05S6rilqfqlQr9Tif3lYgAk3hHv5vf2gFyxf4+xJ/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i7w8QAAADbAAAADwAAAAAAAAAAAAAAAACXAgAAZHJzL2Rv&#10;d25yZXYueG1sUEsFBgAAAAAEAAQA9QAAAIgDAAAAAA==&#10;" path="m318,36l318,58,314,61,305,61,305,27,314,27,318,31,322,3,267,3,267,153,305,128,305,84,314,84,318,87,320,153,318,36xe" fillcolor="#363435" stroked="f">
                  <v:path arrowok="t" o:connecttype="custom" o:connectlocs="318,4529;318,4551;314,4554;305,4554;305,4520;314,4520;318,4524;322,4496;267,4496;267,4646;305,4621;305,4577;314,4577;318,4580;320,4646;318,4529" o:connectangles="0,0,0,0,0,0,0,0,0,0,0,0,0,0,0,0"/>
                </v:shape>
                <v:shape id="Freeform_x0020_86" o:spid="_x0000_s1110" style="position:absolute;left:3840;top:4493;width:357;height:156;visibility:visible;mso-wrap-style:square;v-text-anchor:top" coordsize="35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B5YxAAA&#10;ANsAAAAPAAAAZHJzL2Rvd25yZXYueG1sRI9Ba8JAFITvBf/D8oTemk2FNhJdpRhsmoOH2uD5kX0m&#10;wezbsLvV9N93CwWPw8x8w6y3kxnElZzvLSt4TlIQxI3VPbcK6q/90xKED8gaB8uk4Ic8bDezhzXm&#10;2t74k67H0IoIYZ+jgi6EMZfSNx0Z9IkdiaN3ts5giNK1Uju8RbgZ5CJNX6XBnuNChyPtOmoux2+j&#10;4N24sj1kWVE05S6rilqfqlQr9Tif3lYgAk3hHv5vf2gFyxf4+xJ/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3QeWMQAAADbAAAADwAAAAAAAAAAAAAAAACXAgAAZHJzL2Rv&#10;d25yZXYueG1sUEsFBgAAAAAEAAQA9QAAAIgDAAAAAA==&#10;" path="m320,153l318,87,318,125,314,128,305,128,267,153,320,153xe" fillcolor="#363435" stroked="f">
                  <v:path arrowok="t" o:connecttype="custom" o:connectlocs="320,4646;318,4580;318,4618;314,4621;305,4621;267,4646;320,4646" o:connectangles="0,0,0,0,0,0,0"/>
                </v:shape>
                <v:shape id="Freeform_x0020_87" o:spid="_x0000_s1111" style="position:absolute;left:3840;top:4493;width:357;height:156;visibility:visible;mso-wrap-style:square;v-text-anchor:top" coordsize="35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oAvxAAA&#10;ANsAAAAPAAAAZHJzL2Rvd25yZXYueG1sRI9Ba8JAFITvBf/D8gremk17MJK6ihg0evBQG3p+ZF+T&#10;YPZt2N2a+O+7BaHHYWa+YVabyfTiRs53lhW8JikI4trqjhsF1ef+ZQnCB2SNvWVScCcPm/XsaYW5&#10;tiN/0O0SGhEh7HNU0IYw5FL6uiWDPrEDcfS+rTMYonSN1A7HCDe9fEvThTTYcVxocaBdS/X18mMU&#10;HIwrm3OWFUVd7rJTUemvU6qVmj9P23cQgabwH360j1rBcgF/X+IP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aAL8QAAADbAAAADwAAAAAAAAAAAAAAAACXAgAAZHJzL2Rv&#10;d25yZXYueG1sUEsFBgAAAAAEAAQA9QAAAIgDAAAAAA==&#10;" path="m329,70l344,69,354,65,354,31,346,10,325,3,322,3,318,31,318,36,320,153,343,148,355,132,356,120,356,99,349,78,328,70,329,70xe" fillcolor="#363435" stroked="f">
                  <v:path arrowok="t" o:connecttype="custom" o:connectlocs="329,4563;344,4562;354,4558;354,4524;346,4503;325,4496;322,4496;318,4524;318,4529;320,4646;343,4641;355,4625;356,4613;356,4592;349,4571;328,4563;329,4563" o:connectangles="0,0,0,0,0,0,0,0,0,0,0,0,0,0,0,0,0"/>
                </v:shape>
                <v:shape id="Freeform_x0020_88" o:spid="_x0000_s1112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Er5xQAA&#10;ANsAAAAPAAAAZHJzL2Rvd25yZXYueG1sRI9Ba8JAFITvQv/D8gredNMGU4muIlJBEGqbtgdvj+wz&#10;Cc2+Ddk1Sfvru4LgcZiZb5jlejC16Kh1lWUFT9MIBHFudcWFgq/P3WQOwnlkjbVlUvBLDtarh9ES&#10;U217/qAu84UIEHYpKii9b1IpXV6SQTe1DXHwzrY16INsC6lb7APc1PI5ihJpsOKwUGJD25Lyn+xi&#10;FOj4NXk7fbv3We+Ocf13kLI/d0qNH4fNAoSnwd/Dt/ZeK5i/wPVL+AFy9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ASvnFAAAA2wAAAA8AAAAAAAAAAAAAAAAAlwIAAGRycy9k&#10;b3ducmV2LnhtbFBLBQYAAAAABAAEAPUAAACJAwAAAAA=&#10;" path="m470,156l481,156,493,152,499,143,502,153,527,153,527,72,481,72,481,94,489,94,489,125,488,130,476,130,474,125,474,31,475,25,487,25,488,29,488,58,526,58,526,43,522,19,509,5,485,,482,,454,6,440,21,436,41,436,113,439,135,452,152,470,156xe" fillcolor="#363435" stroked="f">
                  <v:path arrowok="t" o:connecttype="custom" o:connectlocs="470,4474;481,4474;493,4470;499,4461;502,4471;527,4471;527,4390;481,4390;481,4412;489,4412;489,4443;488,4448;476,4448;474,4443;474,4349;475,4343;487,4343;488,4347;488,4376;526,4376;526,4361;522,4337;509,4323;485,4318;482,4318;454,4324;440,4339;436,4359;436,4431;439,4453;452,4470;470,4474" o:connectangles="0,0,0,0,0,0,0,0,0,0,0,0,0,0,0,0,0,0,0,0,0,0,0,0,0,0,0,0,0,0,0,0"/>
                </v:shape>
                <v:shape id="Freeform_x0020_89" o:spid="_x0000_s1113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96LwgAA&#10;ANsAAAAPAAAAZHJzL2Rvd25yZXYueG1sRE9Na8JAEL0L/Q/LFHozm1YMIWaVUloQCmptPXgbsmMS&#10;zM6G7JpEf717EHp8vO98NZpG9NS52rKC1ygGQVxYXXOp4O/3a5qCcB5ZY2OZFFzJwWr5NMkx03bg&#10;H+r3vhQhhF2GCirv20xKV1Rk0EW2JQ7cyXYGfYBdKXWHQwg3jXyL40QarDk0VNjSR0XFeX8xCvTs&#10;M9kcD243H9x21ty+pRxOvVIvz+P7AoSn0f+LH+61VpCGseFL+AFye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f3ovCAAAA2wAAAA8AAAAAAAAAAAAAAAAAlwIAAGRycy9kb3du&#10;cmV2LnhtbFBLBQYAAAAABAAEAPUAAACGAwAAAAA=&#10;" path="m99,131l110,147,134,156,135,126,135,30,136,25,148,25,150,30,150,126,148,131,142,131,142,156,170,150,184,136,188,115,188,46,185,26,174,9,151,1,142,,115,6,101,21,97,41,96,110,99,131xe" fillcolor="#363435" stroked="f">
                  <v:path arrowok="t" o:connecttype="custom" o:connectlocs="99,4449;110,4465;134,4474;135,4444;135,4348;136,4343;148,4343;150,4348;150,4444;148,4449;142,4449;142,4474;170,4468;184,4454;188,4433;188,4364;185,4344;174,4327;151,4319;142,4318;115,4324;101,4339;97,4359;96,4428;99,4449" o:connectangles="0,0,0,0,0,0,0,0,0,0,0,0,0,0,0,0,0,0,0,0,0,0,0,0,0"/>
                </v:shape>
                <v:shape id="Freeform_x0020_90" o:spid="_x0000_s1114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E3sQxQAA&#10;ANsAAAAPAAAAZHJzL2Rvd25yZXYueG1sRI9Pa8JAFMTvBb/D8gRvdWOlotGNSGmhUGg16sHbI/vy&#10;B7NvQ3ZN0n76bqHgcZiZ3zCb7WBq0VHrKssKZtMIBHFmdcWFgtPx7XEJwnlkjbVlUvBNDrbJ6GGD&#10;sbY9H6hLfSEChF2MCkrvm1hKl5Vk0E1tQxy83LYGfZBtIXWLfYCbWj5F0UIarDgslNjQS0nZNb0Z&#10;BXr+uvi8nN3+uXdf8/rnQ8o+75SajIfdGoSnwd/D/+13rWC5gr8v4QfI5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TexDFAAAA2wAAAA8AAAAAAAAAAAAAAAAAlwIAAGRycy9k&#10;b3ducmV2LnhtbFBLBQYAAAAABAAEAPUAAACJAwAAAAA=&#10;" path="m50,36l50,58,46,62,37,62,37,27,46,27,50,31,54,3,,3,,153,37,128,37,84,46,84,50,87,52,153,50,36xe" fillcolor="#363435" stroked="f">
                  <v:path arrowok="t" o:connecttype="custom" o:connectlocs="50,4354;50,4376;46,4380;37,4380;37,4345;46,4345;50,4349;54,4321;0,4321;0,4471;37,4446;37,4402;46,4402;50,4405;52,4471;50,4354" o:connectangles="0,0,0,0,0,0,0,0,0,0,0,0,0,0,0,0"/>
                </v:shape>
                <v:shape id="Freeform_x0020_91" o:spid="_x0000_s1115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8ERQwQAA&#10;ANsAAAAPAAAAZHJzL2Rvd25yZXYueG1sRE/LisIwFN0P+A/hCu7G1BFFq1FkUBAEx+fC3aW5tsXm&#10;pjSxrX79ZDEwy8N5z5etKURNlcstKxj0IxDEidU5pwou583nBITzyBoLy6TgRQ6Wi87HHGNtGz5S&#10;ffKpCCHsYlSQeV/GUrokI4Oub0viwN1tZdAHWKVSV9iEcFPIrygaS4M5h4YMS/rOKHmcnkaBHq7H&#10;+9vVHUaN+xkW752Uzb1WqtdtVzMQnlr/L/5zb7WCaVgfvoQfIB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vBEUMEAAADbAAAADwAAAAAAAAAAAAAAAACXAgAAZHJzL2Rvd25y&#10;ZXYueG1sUEsFBgAAAAAEAAQA9QAAAIUDAAAAAA==&#10;" path="m52,153l50,87,50,125,46,128,37,128,,153,52,153xe" fillcolor="#363435" stroked="f">
                  <v:path arrowok="t" o:connecttype="custom" o:connectlocs="52,4471;50,4405;50,4443;46,4446;37,4446;0,4471;52,4471" o:connectangles="0,0,0,0,0,0,0"/>
                </v:shape>
                <v:shape id="Freeform_x0020_92" o:spid="_x0000_s1116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OHLxQAA&#10;ANsAAAAPAAAAZHJzL2Rvd25yZXYueG1sRI9ba8JAFITfBf/DcgTf6sZKRaMbEalQKNTWy4Nvh+zJ&#10;BbNnQ3abpP31XaHg4zAz3zDrTW8q0VLjSssKppMIBHFqdcm5gvNp/7QA4TyyxsoyKfghB5tkOFhj&#10;rG3HX9QefS4ChF2MCgrv61hKlxZk0E1sTRy8zDYGfZBNLnWDXYCbSj5H0VwaLDksFFjTrqD0dvw2&#10;CvTsdf5xvbjPl84dZtXvu5Rd1io1HvXbFQhPvX+E/9tvWsFyCvcv4QfI5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84cvFAAAA2wAAAA8AAAAAAAAAAAAAAAAAlwIAAGRycy9k&#10;b3ducmV2LnhtbFBLBQYAAAAABAAEAPUAAACJAwAAAAA=&#10;" path="m61,70l77,69,86,65,86,31,78,10,57,3,54,3,50,31,50,36,52,153,75,148,87,132,89,120,89,99,81,78,60,70,61,70xe" fillcolor="#363435" stroked="f">
                  <v:path arrowok="t" o:connecttype="custom" o:connectlocs="61,4388;77,4387;86,4383;86,4349;78,4328;57,4321;54,4321;50,4349;50,4354;52,4471;75,4466;87,4450;89,4438;89,4417;81,4396;60,4388;61,4388" o:connectangles="0,0,0,0,0,0,0,0,0,0,0,0,0,0,0,0,0"/>
                </v:shape>
                <v:shape id="Freeform_x0020_93" o:spid="_x0000_s1117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n+8xAAA&#10;ANsAAAAPAAAAZHJzL2Rvd25yZXYueG1sRI9Pa8JAFMTvBb/D8gRvulFRNLqKlAoFof4/eHtkn0kw&#10;+zZkt0naT98VhB6HmfkNs1y3phA1VS63rGA4iEAQJ1bnnCq4nLf9GQjnkTUWlknBDzlYrzpvS4y1&#10;bfhI9cmnIkDYxagg876MpXRJRgbdwJbEwbvbyqAPskqlrrAJcFPIURRNpcGcw0KGJb1nlDxO30aB&#10;Hn9Mv25Xd5g0bj8ufndSNvdaqV633SxAeGr9f/jV/tQK5iN4fgk/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5/vMQAAADbAAAADwAAAAAAAAAAAAAAAACXAgAAZHJzL2Rv&#10;d25yZXYueG1sUEsFBgAAAAAEAAQA9QAAAIgDAAAAAA==&#10;" path="m142,156l142,131,136,131,135,126,134,156,142,156xe" fillcolor="#363435" stroked="f">
                  <v:path arrowok="t" o:connecttype="custom" o:connectlocs="142,4474;142,4449;136,4449;135,4444;134,4474;142,4474" o:connectangles="0,0,0,0,0,0"/>
                </v:shape>
                <v:shape id="Freeform_x0020_94" o:spid="_x0000_s1118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tonxQAA&#10;ANsAAAAPAAAAZHJzL2Rvd25yZXYueG1sRI9Pa8JAFMTvgt9heUJvdVODUlNXEbFQENT659DbI/tM&#10;QrNvQ3abRD+9KxQ8DjPzG2a26EwpGqpdYVnB2zACQZxaXXCm4HT8fH0H4TyyxtIyKbiSg8W835th&#10;om3L39QcfCYChF2CCnLvq0RKl+Zk0A1tRRy8i60N+iDrTOoa2wA3pRxF0UQaLDgs5FjRKqf09/Bn&#10;FOh4Pdn+nN1+3LpdXN42UraXRqmXQbf8AOGp88/wf/tLK5jG8PgSfo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i2ifFAAAA2wAAAA8AAAAAAAAAAAAAAAAAlwIAAGRycy9k&#10;b3ducmV2LnhtbFBLBQYAAAAABAAEAPUAAACJAwAAAAA=&#10;" path="m208,72l191,153,230,153,238,90,239,90,250,153,287,153,266,68,283,3,248,3,239,53,238,53,231,3,192,3,208,72xe" fillcolor="#363435" stroked="f">
                  <v:path arrowok="t" o:connecttype="custom" o:connectlocs="208,4390;191,4471;230,4471;238,4408;239,4408;250,4471;287,4471;266,4386;283,4321;248,4321;239,4371;238,4371;231,4321;192,4321;208,4390" o:connectangles="0,0,0,0,0,0,0,0,0,0,0,0,0,0,0"/>
                </v:shape>
                <v:shape id="Freeform_x0020_95" o:spid="_x0000_s1119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0JTxAAA&#10;ANsAAAAPAAAAZHJzL2Rvd25yZXYueG1sRI9Pa8JAFMTvBb/D8gRvdaO2otFVRCwUhPr/4O2RfSbB&#10;7NuQ3Saxn75bKHgcZuY3zHzZmkLUVLncsoJBPwJBnFidc6rgfPp4nYBwHlljYZkUPMjBctF5mWOs&#10;bcMHqo8+FQHCLkYFmfdlLKVLMjLo+rYkDt7NVgZ9kFUqdYVNgJtCDqNoLA3mHBYyLGmdUXI/fhsF&#10;erQZf10vbv/euN2o+NlK2dxqpXrddjUD4an1z/B/+1MrmL7B35fwA+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tCU8QAAADbAAAADwAAAAAAAAAAAAAAAACXAgAAZHJzL2Rv&#10;d25yZXYueG1sUEsFBgAAAAAEAAQA9QAAAIgDAAAAAA==&#10;" path="m292,3l292,153,330,153,330,3,292,3xe" fillcolor="#363435" stroked="f">
                  <v:path arrowok="t" o:connecttype="custom" o:connectlocs="292,4321;292,4471;330,4471;330,4321;292,4321" o:connectangles="0,0,0,0,0"/>
                </v:shape>
                <v:shape id="Freeform_x0020_96" o:spid="_x0000_s1120" style="position:absolute;left:3754;top:4318;width:528;height:156;visibility:visible;mso-wrap-style:square;v-text-anchor:top" coordsize="52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+fIxQAA&#10;ANsAAAAPAAAAZHJzL2Rvd25yZXYueG1sRI9Pa8JAFMTvgt9heYK3urGiaHQVKQqCUFv/HLw9ss8k&#10;mH0bsmuS9tN3hYLHYWZ+wyxWrSlETZXLLSsYDiIQxInVOacKzqft2xSE88gaC8uk4IccrJbdzgJj&#10;bRv+pvroUxEg7GJUkHlfxlK6JCODbmBL4uDdbGXQB1mlUlfYBLgp5HsUTaTBnMNChiV9ZJTcjw+j&#10;QI82k8/rxX2NG3cYFb97KZtbrVS/167nIDy1/hX+b++0gtkYnl/CD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H58jFAAAA2wAAAA8AAAAAAAAAAAAAAAAAlwIAAGRycy9k&#10;b3ducmV2LnhtbFBLBQYAAAAABAAEAPUAAACJAwAAAAA=&#10;" path="m371,153l371,69,372,69,394,153,426,153,426,3,394,3,394,78,393,78,371,3,339,3,339,153,371,153xe" fillcolor="#363435" stroked="f">
                  <v:path arrowok="t" o:connecttype="custom" o:connectlocs="371,4471;371,4387;372,4387;394,4471;426,4471;426,4321;394,4321;394,4396;393,4396;371,4321;339,4321;339,4471;371,4471" o:connectangles="0,0,0,0,0,0,0,0,0,0,0,0,0"/>
                </v:shape>
                <v:shape id="Freeform_x0020_97" o:spid="_x0000_s1121" style="position:absolute;left:3814;top:4000;width:420;height:292;visibility:visible;mso-wrap-style:square;v-text-anchor:top" coordsize="42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L7jVwQAA&#10;ANsAAAAPAAAAZHJzL2Rvd25yZXYueG1sRI9Li8JAEITvC/6HoQUvi07Wg6zRUYKwIILK+jo3mc4D&#10;Mz0hM8b47x1B8FhU1VfUfNmZSrTUuNKygp9RBII4tbrkXMHp+Df8BeE8ssbKMil4kIPlovc1x1jb&#10;O/9Te/C5CBB2MSoovK9jKV1akEE3sjVx8DLbGPRBNrnUDd4D3FRyHEUTabDksFBgTauC0uvhZhRs&#10;KInO1u6y/S3ZJiwvlLn2W6lBv0tmIDx1/hN+t9dawXQCry/hB8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C+41cEAAADbAAAADwAAAAAAAAAAAAAAAACXAgAAZHJzL2Rvd25y&#10;ZXYueG1sUEsFBgAAAAAEAAQA9QAAAIUDAAAAAA==&#10;" path="m111,64l106,39,94,23,74,15,51,12,21,12,21,107,72,107,72,61,89,61,101,62,111,64xe" fillcolor="#363435" stroked="f">
                  <v:path arrowok="t" o:connecttype="custom" o:connectlocs="111,4064;106,4039;94,4023;74,4015;51,4012;21,4012;21,4107;72,4107;72,4061;89,4061;101,4062;111,4064" o:connectangles="0,0,0,0,0,0,0,0,0,0,0,0"/>
                </v:shape>
                <v:shape id="Freeform_x0020_98" o:spid="_x0000_s1122" style="position:absolute;left:3814;top:4000;width:420;height:292;visibility:visible;mso-wrap-style:square;v-text-anchor:top" coordsize="42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x1OwgAA&#10;ANsAAAAPAAAAZHJzL2Rvd25yZXYueG1sRI9Li8JAEITvC/6HoYW9LDrRg6vRUYIgyMIqPs9NpvPA&#10;TE/IjDH77x1B2GNRVV9Ri1VnKtFS40rLCkbDCARxanXJuYLzaTOYgnAeWWNlmRT8kYPVsvexwFjb&#10;Bx+oPfpcBAi7GBUU3texlC4tyKAb2po4eJltDPogm1zqBh8Bbio5jqKJNFhyWCiwpnVB6e14Nwp+&#10;KIku1u6y/T35TVheKXPtl1Kf/S6Zg/DU+f/wu73VCmbf8PoSfoB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jHU7CAAAA2wAAAA8AAAAAAAAAAAAAAAAAlwIAAGRycy9kb3du&#10;cmV2LnhtbFBLBQYAAAAABAAEAPUAAACGAwAAAAA=&#10;" path="m250,243l264,256,281,268,300,280,321,288,343,292,350,293,373,291,394,286,411,279,420,275,413,253,370,212,369,212,373,232,354,241,335,247,315,250,303,250,282,248,262,243,244,234,239,231,239,232,250,243xe" fillcolor="#363435" stroked="f">
                  <v:path arrowok="t" o:connecttype="custom" o:connectlocs="250,4243;264,4256;281,4268;300,4280;321,4288;343,4292;350,4293;373,4291;394,4286;411,4279;420,4275;413,4253;370,4212;369,4212;373,4232;354,4241;335,4247;315,4250;303,4250;282,4248;262,4243;244,4234;239,4231;239,4232;250,4243" o:connectangles="0,0,0,0,0,0,0,0,0,0,0,0,0,0,0,0,0,0,0,0,0,0,0,0,0"/>
                </v:shape>
                <v:shape id="Freeform_x0020_99" o:spid="_x0000_s1123" style="position:absolute;left:3814;top:4000;width:420;height:292;visibility:visible;mso-wrap-style:square;v-text-anchor:top" coordsize="42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Ik8wAAA&#10;ANsAAAAPAAAAZHJzL2Rvd25yZXYueG1sRE/LasJAFN0X/IfhCm5KM6kLqaljCEJBBCuNtutL5uaB&#10;mTshM4nx7zsLweXhvDfpZFoxUu8aywreoxgEcWF1w5WCy/nr7QOE88gaW8uk4E4O0u3sZYOJtjf+&#10;oTH3lQgh7BJUUHvfJVK6oiaDLrIdceBK2xv0AfaV1D3eQrhp5TKOV9Jgw6Ghxo52NRXXfDAKDpTF&#10;v9Z+l6chO2Ys/6h046tSi/mUfYLwNPmn+OHeawXrMDZ8CT9Ab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/Ik8wAAAANsAAAAPAAAAAAAAAAAAAAAAAJcCAABkcnMvZG93bnJl&#10;di54bWxQSwUGAAAAAAQABAD1AAAAhAMAAAAA&#10;" path="m251,203l246,185,243,162,243,156,246,130,255,108,268,89,284,73,302,62,321,54,339,51,345,51,367,52,386,58,399,63,407,48,356,,356,,350,16,330,10,311,7,306,7,283,9,262,16,243,26,226,40,212,57,202,76,195,98,193,120,193,122,195,143,201,164,212,182,225,198,242,211,259,219,260,219,251,203xe" fillcolor="#363435" stroked="f">
                  <v:path arrowok="t" o:connecttype="custom" o:connectlocs="251,4203;246,4185;243,4162;243,4156;246,4130;255,4108;268,4089;284,4073;302,4062;321,4054;339,4051;345,4051;367,4052;386,4058;399,4063;407,4048;356,4000;356,4000;350,4016;330,4010;311,4007;306,4007;283,4009;262,4016;243,4026;226,4040;212,4057;202,4076;195,4098;193,4120;193,4122;195,4143;201,4164;212,4182;225,4198;242,4211;259,4219;260,4219;251,4203" o:connectangles="0,0,0,0,0,0,0,0,0,0,0,0,0,0,0,0,0,0,0,0,0,0,0,0,0,0,0,0,0,0,0,0,0,0,0,0,0,0,0"/>
                </v:shape>
                <v:shape id="Freeform_x0020_100" o:spid="_x0000_s1124" style="position:absolute;left:3814;top:4000;width:420;height:292;visibility:visible;mso-wrap-style:square;v-text-anchor:top" coordsize="42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CynwgAA&#10;ANsAAAAPAAAAZHJzL2Rvd25yZXYueG1sRI9Li8JAEITvwv6HoRe8iE7cg2jWUYIgyIKK8XFuMp0H&#10;m+kJmTHGf+8IC3ssquorarnuTS06al1lWcF0EoEgzqyuuFBwOW/HcxDOI2usLZOCJzlYrz4GS4y1&#10;ffCJutQXIkDYxaig9L6JpXRZSQbdxDbEwctta9AH2RZSt/gIcFPLryiaSYMVh4USG9qUlP2md6Pg&#10;h5Loau0hP96TfcLyRrnrRkoNP/vkG4Sn3v+H/9o7rWCxgPeX8AP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WwLKfCAAAA2wAAAA8AAAAAAAAAAAAAAAAAlwIAAGRycy9kb3du&#10;cmV2LnhtbFBLBQYAAAAABAAEAPUAAACGAwAAAAA=&#10;" path="m21,127l21,227,73,227,73,174,98,174,115,178,122,180,122,172,122,169,115,150,99,135,78,127,21,127xe" fillcolor="#363435" stroked="f">
                  <v:path arrowok="t" o:connecttype="custom" o:connectlocs="21,4127;21,4227;73,4227;73,4174;98,4174;115,4178;122,4180;122,4172;122,4169;115,4150;99,4135;78,4127;21,4127" o:connectangles="0,0,0,0,0,0,0,0,0,0,0,0,0"/>
                </v:shape>
                <v:shape id="Freeform_x0020_101" o:spid="_x0000_s1125" style="position:absolute;left:3814;top:4000;width:420;height:292;visibility:visible;mso-wrap-style:square;v-text-anchor:top" coordsize="42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l7dxAAA&#10;ANwAAAAPAAAAZHJzL2Rvd25yZXYueG1sRI9PawJBDMXvBb/DEMFL0Rl7KGV1lKUgiNCWqu057GT/&#10;0J3MsjOu67dvDoK3hPfy3i/r7ehbNVAfm8AWlgsDirgIruHKwvm0m7+BignZYRuYLNwownYzeVpj&#10;5sKVv2k4pkpJCMcMLdQpdZnWsajJY1yEjli0MvQek6x9pV2PVwn3rX4x5lV7bFgaauzovabi73jx&#10;Fg6Um58QPsuvS/6Rs/6lMg7P1s6mY74ClWhMD/P9eu8E3wi+PCMT6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pZe3cQAAADcAAAADwAAAAAAAAAAAAAAAACXAgAAZHJzL2Rv&#10;d25yZXYueG1sUEsFBgAAAAAEAAQA9QAAAIgDAAAAAA==&#10;" path="m118,126l132,140,139,159,141,178,138,202,129,221,114,234,94,242,68,245,,245,45,293,111,293,141,288,163,278,177,262,184,245,186,227,183,206,174,187,160,170,145,158,143,156,159,142,168,124,172,103,172,102,168,84,160,66,147,48,132,33,115,19,113,20,124,35,129,55,129,63,125,85,114,102,99,115,118,126xe" fillcolor="#363435" stroked="f">
                  <v:path arrowok="t" o:connecttype="custom" o:connectlocs="118,4126;132,4140;139,4159;141,4178;138,4202;129,4221;114,4234;94,4242;68,4245;0,4245;45,4293;111,4293;141,4288;163,4278;177,4262;184,4245;186,4227;183,4206;174,4187;160,4170;145,4158;143,4156;159,4142;168,4124;172,4103;172,4102;168,4084;160,4066;147,4048;132,4033;115,4019;113,4020;124,4035;129,4055;129,4063;125,4085;114,4102;99,4115;118,4126" o:connectangles="0,0,0,0,0,0,0,0,0,0,0,0,0,0,0,0,0,0,0,0,0,0,0,0,0,0,0,0,0,0,0,0,0,0,0,0,0,0,0"/>
                </v:shape>
                <v:shape id="Freeform_x0020_102" o:spid="_x0000_s1126" style="position:absolute;left:859;top:3898;width:4773;height:2987;visibility:visible;mso-wrap-style:square;v-text-anchor:top" coordsize="4773,29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qk7wQAA&#10;ANwAAAAPAAAAZHJzL2Rvd25yZXYueG1sRE9Na8JAEL0X/A/LCN7qxB6kRFeRgNBDQUx70NuQnWZD&#10;s7Nhdxvjv3cLhd7m8T5nu59cr0YOsfOiYbUsQLE03nTSavj8OD6/goqJxFDvhTXcOcJ+N3vaUmn8&#10;Tc481qlVOURiSRpsSkOJGBvLjuLSDyyZ+/LBUcowtGgC3XK46/GlKNboqJPcYGngynLzXf84Ddfj&#10;vRoxnOrKXmV8Xx/wYi6o9WI+HTagEk/pX/znfjN5frGC32fyBbh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YapO8EAAADcAAAADwAAAAAAAAAAAAAAAACXAgAAZHJzL2Rvd25y&#10;ZXYueG1sUEsFBgAAAAAEAAQA9QAAAIUDAAAAAA==&#10;" path="m4737,1111l4748,1175,4757,1245,4765,1321,4770,1401,4773,1485,4774,1573,4773,1664,4770,1756,4765,1850,4759,1944,4750,2038,4740,2131,4728,2222,4714,2311,4699,2397,4682,2480,4663,2558,4643,2630,4621,2697,4598,2758,4559,2813,4514,2823,4497,2821,4477,2819,4465,2818,4383,2814,4326,2810,4260,2807,4188,2803,4109,2798,4026,2794,3939,2789,3851,2784,3762,2780,3674,2775,3589,2770,3507,2766,3429,2762,3358,2758,3295,2755,3241,2752,3165,2749,3108,2747,3089,2748,3029,2752,2969,2764,2910,2784,2883,2798,2869,2805,2811,2830,2734,2858,2676,2877,2615,2895,2552,2913,2489,2928,2429,2941,2348,2954,2272,2960,2149,2966,2074,2970,1991,2973,1901,2976,1807,2979,1709,2981,1609,2984,1508,2985,1407,2986,1308,2987,1212,2987,1121,2986,1036,2984,958,2982,888,2978,828,2973,737,2961,694,2955,652,2949,610,2943,568,2936,527,2928,487,2920,448,2911,409,2901,371,2890,335,2877,300,2862,266,2846,234,2828,204,2807,175,2784,148,2759,123,2730,100,2699,80,2665,60,2626,43,2591,30,2557,19,2524,12,2490,6,2455,3,2416,1,2374,,2350,,2326,1,2299,1,2282,1,2248,1,2201,1,2145,1,2079,1,2006,1,1926,1,1841,1,1753,2,1661,3,1568,5,1475,7,1383,10,1294,14,1208,18,1128,24,1054,31,987,38,929,57,845,79,788,101,737,137,672,180,619,231,573,294,534,345,511,403,488,468,469,540,456,616,449,695,447,735,448,814,451,891,458,964,467,1031,477,1092,489,1160,507,1216,534,1267,566,1283,577,1300,588,1317,598,1333,608,1350,617,1368,625,1386,631,1402,636,1424,639,1443,637,1458,631,1470,622,1478,610,1483,597,1484,583,1481,570,1474,557,1464,547,1449,540,1425,534,1406,529,1387,520,1370,509,1356,493,1345,472,1339,445,1339,420,1343,400,1347,386,1361,354,1376,332,1392,312,1407,296,1417,285,1422,280,1406,288,1391,299,1377,312,1364,327,1353,344,1344,362,1338,381,1334,401,1333,421,1336,442,1337,444,1340,464,1338,480,1332,493,1322,503,1308,510,1291,513,1269,513,1245,509,1232,506,1209,500,1187,495,1165,490,1145,486,1125,483,1107,480,1089,477,1072,475,1062,474,1033,469,966,458,904,446,867,389,868,371,883,309,916,245,957,192,1006,145,1055,108,1119,72,1200,39,1282,16,1362,4,1446,,1475,,1563,9,1624,21,1686,37,1749,59,1827,92,1930,145,1987,176,2045,211,2106,247,2168,286,2230,326,2293,368,2355,410,2417,453,2477,495,2535,537,2591,579,2644,618,2694,657,2780,726,2847,784,2865,801,2883,817,2934,863,2981,903,3028,937,3078,965,3134,989,3198,1008,3264,1020,3366,1031,3427,1036,3493,1040,3564,1045,3639,1049,3715,1052,3793,1055,3870,1058,3947,1060,4021,1061,4092,1061,4159,1060,4220,1058,4274,1056,4360,1048,4433,1031,4474,1023,4511,1018,4545,1016,4575,1016,4602,1018,4626,1023,4646,1029,4665,1036,4680,1044,4693,1053,4704,1062,4713,1071,4721,1080,4726,1088,4733,1102,4736,1110,4737,1111xe" filled="f" strokecolor="#363435" strokeweight="39750emu">
                  <v:path arrowok="t" o:connecttype="custom" o:connectlocs="4737,5009;4748,5073;4757,5143;4765,5219;4770,5299;4773,5383;4774,5471;4773,5562;4770,5654;4765,5748;4759,5842;4750,5936;4740,6029;4728,6120;4714,6209;4699,6295;4682,6378;4663,6456;4643,6528;4621,6595;4598,6656;4559,6711;4514,6721;4497,6719;4477,6717;4465,6716;4383,6712;4326,6708;4260,6705;4188,6701;4109,6696;4026,6692;3939,6687;3851,6682;3762,6678;3674,6673;3589,6668;3507,6664;3429,6660;3358,6656;3295,6653;3241,6650;3165,6647;3108,6645;3089,6646;3029,6650;2969,6662;2910,6682;2883,6696;2869,6703;2811,6728;2734,6756;2676,6775;2615,6793;2552,6811;2489,6826;2429,6839;2348,6852;2272,6858;2149,6864;2074,6868;1991,6871;1901,6874;1807,6877" o:connectangles="0,0,0,0,0,0,0,0,0,0,0,0,0,0,0,0,0,0,0,0,0,0,0,0,0,0,0,0,0,0,0,0,0,0,0,0,0,0,0,0,0,0,0,0,0,0,0,0,0,0,0,0,0,0,0,0,0,0,0,0,0,0,0,0"/>
                </v:shape>
                <v:shape id="Freeform_x0020_103" o:spid="_x0000_s1127" style="position:absolute;left:859;top:6938;width:4773;height:2987;visibility:visible;mso-wrap-style:square;v-text-anchor:top" coordsize="4773,29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8YEwAAA&#10;ANwAAAAPAAAAZHJzL2Rvd25yZXYueG1sRE9Li8IwEL4L/ocwC940WQ8iXaMsuwheRHwc9DbbzLbF&#10;ZlKaUeu/N4LgbT6+58wWna/VldpYBbbwOTKgiPPgKi4sHPbL4RRUFGSHdWCycKcIi3m/N8PMhRtv&#10;6bqTQqUQjhlaKEWaTOuYl+QxjkJDnLj/0HqUBNtCuxZvKdzXemzMRHusODWU2NBPSfl5d/EWzu60&#10;WsvR7O9bLeFv8nu44MZYO/jovr9ACXXyFr/cK5fmmzE8n0kX6P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s8YEwAAAANwAAAAPAAAAAAAAAAAAAAAAAJcCAABkcnMvZG93bnJl&#10;di54bWxQSwUGAAAAAAQABAD1AAAAhAMAAAAA&#10;" path="m4737,1876l4748,1812,4757,1742,4765,1666,4770,1586,4773,1502,4774,1414,4773,1323,4770,1231,4765,1137,4759,1043,4750,949,4740,856,4728,765,4714,676,4699,590,4682,507,4663,429,4643,357,4621,290,4598,229,4559,174,4514,164,4497,166,4477,168,4465,169,4383,173,4326,177,4260,180,4188,184,4109,189,4026,193,3939,198,3851,203,3762,207,3674,212,3589,217,3507,221,3429,225,3358,229,3295,232,3241,235,3165,239,3108,240,3089,239,3029,235,2969,223,2910,203,2883,189,2869,182,2811,157,2734,129,2676,110,2615,92,2552,75,2489,59,2429,46,2348,33,2272,27,2149,21,2074,17,1991,14,1901,11,1807,8,1709,6,1609,3,1508,2,1407,1,1308,,1212,,1121,1,1036,3,958,6,888,9,828,14,737,26,694,32,652,38,610,45,568,51,527,59,487,67,448,76,409,86,371,97,335,110,300,125,266,141,234,160,204,180,175,203,148,229,123,257,100,288,80,322,60,361,43,396,30,430,19,463,12,497,6,532,3,571,1,613,,637,,661,1,688,1,705,1,739,1,786,1,842,1,908,1,981,1,1061,1,1146,1,1235,2,1326,3,1419,5,1512,7,1604,10,1693,14,1779,18,1859,24,1934,31,2000,38,2058,57,2142,79,2199,101,2250,137,2315,180,2368,231,2414,294,2453,345,2476,403,2499,468,2518,540,2531,616,2538,695,2540,735,2539,814,2536,891,2529,964,2520,1031,2510,1092,2499,1160,2480,1216,2453,1267,2421,1283,2410,1300,2399,1317,2389,1333,2379,1350,2370,1368,2362,1386,2356,1402,2351,1424,2348,1443,2350,1458,2356,1470,2365,1478,2377,1483,2390,1484,2404,1481,2417,1474,2430,1464,2440,1449,2447,1425,2453,1406,2459,1387,2467,1370,2478,1356,2494,1345,2515,1339,2543,1339,2567,1343,2587,1347,2601,1361,2633,1376,2655,1392,2675,1407,2691,1417,2702,1422,2707,1406,2699,1391,2688,1377,2675,1364,2660,1353,2643,1344,2625,1338,2606,1334,2586,1333,2566,1336,2545,1337,2543,1340,2523,1338,2507,1332,2494,1322,2484,1308,2477,1291,2474,1269,2474,1245,2478,1232,2481,1209,2487,1187,2492,1165,2497,1145,2501,1125,2504,1107,2507,1089,2510,1072,2512,1062,2514,1033,2518,966,2529,904,2541,867,2598,868,2616,883,2678,916,2742,957,2795,1006,2842,1055,2879,1119,2915,1200,2948,1282,2971,1362,2983,1446,2987,1475,2986,1563,2978,1624,2966,1686,2950,1749,2928,1827,2895,1930,2842,1987,2811,2045,2776,2106,2740,2168,2701,2230,2661,2293,2619,2355,2577,2417,2534,2477,2492,2535,2450,2591,2408,2644,2369,2694,2330,2780,2261,2847,2204,2865,2186,2883,2170,2934,2124,2981,2085,3028,2051,3078,2022,3134,1998,3198,1979,3264,1967,3366,1956,3427,1951,3493,1947,3564,1942,3639,1938,3715,1935,3793,1932,3870,1929,3947,1928,4021,1927,4092,1926,4159,1927,4220,1929,4274,1931,4360,1939,4433,1957,4474,1965,4511,1969,4545,1972,4575,1971,4602,1969,4626,1964,4646,1959,4665,1951,4680,1943,4693,1935,4704,1925,4713,1916,4721,1907,4726,1899,4733,1885,4736,1877,4737,1876xe" filled="f" strokecolor="#bf333d" strokeweight="39750emu">
                  <v:path arrowok="t" o:connecttype="custom" o:connectlocs="4737,8814;4748,8750;4757,8680;4765,8604;4770,8524;4773,8440;4774,8352;4773,8261;4770,8169;4765,8075;4759,7981;4750,7887;4740,7794;4728,7703;4714,7614;4699,7528;4682,7445;4663,7367;4643,7295;4621,7228;4598,7167;4559,7112;4514,7102;4497,7104;4477,7106;4465,7107;4383,7111;4326,7115;4260,7118;4188,7122;4109,7127;4026,7131;3939,7136;3851,7141;3762,7145;3674,7150;3589,7155;3507,7159;3429,7163;3358,7167;3295,7170;3241,7173;3165,7177;3108,7178;3089,7177;3029,7173;2969,7161;2910,7141;2883,7127;2869,7120;2811,7095;2734,7067;2676,7048;2615,7030;2552,7013;2489,6997;2429,6984;2348,6971;2272,6965;2149,6959;2074,6955;1991,6952;1901,6949;1807,6946" o:connectangles="0,0,0,0,0,0,0,0,0,0,0,0,0,0,0,0,0,0,0,0,0,0,0,0,0,0,0,0,0,0,0,0,0,0,0,0,0,0,0,0,0,0,0,0,0,0,0,0,0,0,0,0,0,0,0,0,0,0,0,0,0,0,0,0"/>
                </v:shape>
                <v:shape id="Freeform_x0020_104" o:spid="_x0000_s1128" style="position:absolute;left:1107;top:8971;width:4773;height:2987;visibility:visible;mso-wrap-style:square;v-text-anchor:top" coordsize="4773,29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JLXwQAA&#10;ANwAAAAPAAAAZHJzL2Rvd25yZXYueG1sRE9Na8JAEL0X/A/LCL3ViS1Iia4iAaGHQmnag96G7JgN&#10;ZmfD7hrjv+8WCr3N433OZje5Xo0cYudFw3JRgGJpvOmk1fD9dXh6BRUTiaHeC2u4c4TddvawodL4&#10;m3zyWKdW5RCJJWmwKQ0lYmwsO4oLP7Bk7uyDo5RhaNEEuuVw1+NzUazQUSe5wdLAleXmUl+dhtPh&#10;Xo0YPurKnmR8X+3xaI6o9eN82q9BJZ7Sv/jP/Wby/OIFfp/JF+D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iS18EAAADcAAAADwAAAAAAAAAAAAAAAACXAgAAZHJzL2Rvd25y&#10;ZXYueG1sUEsFBgAAAAAEAAQA9QAAAIUDAAAAAA==&#10;" path="m38,1111l26,1175,17,1245,9,1321,4,1401,1,1486,,1573,1,1664,4,1756,9,1850,15,1944,24,2038,34,2131,46,2222,60,2311,75,2398,92,2480,111,2558,131,2631,153,2698,177,2758,215,2814,260,2823,277,2822,297,2820,309,2819,391,2814,448,2811,514,2807,586,2803,665,2799,748,2794,835,2789,923,2785,1012,2780,1100,2775,1185,2771,1267,2766,1345,2762,1416,2758,1479,2755,1533,2752,1610,2749,1666,2747,1685,2748,1745,2753,1805,2764,1864,2785,1891,2798,1905,2805,1963,2830,2040,2858,2098,2877,2159,2895,2222,2913,2285,2928,2345,2941,2426,2954,2502,2960,2625,2967,2700,2970,2783,2973,2873,2976,2967,2979,3065,2982,3165,2984,3266,2986,3367,2987,3466,2987,3562,2987,3653,2986,3738,2984,3816,2982,3886,2978,3946,2973,4037,2961,4080,2955,4122,2949,4164,2943,4206,2936,4247,2929,4287,2921,4326,2911,4365,2901,4403,2890,4439,2877,4474,2862,4508,2846,4540,2828,4570,2807,4599,2784,4626,2759,4651,2731,4674,2699,4694,2665,4714,2627,4731,2591,4744,2557,4755,2524,4762,2491,4768,2455,4771,2417,4773,2374,4774,2351,4774,2326,4773,2299,4773,2283,4773,2248,4773,2202,4773,2145,4773,2080,4773,2006,4773,1927,4773,1842,4773,1753,4772,1661,4771,1568,4769,1475,4767,1384,4764,1294,4760,1209,4756,1128,4750,1054,4743,987,4736,929,4717,845,4695,788,4673,737,4637,673,4594,619,4543,574,4480,535,4429,511,4371,488,4306,469,4234,457,4158,450,4079,447,4039,448,3960,452,3883,458,3810,467,3743,478,3682,489,3614,507,3558,534,3507,566,3491,577,3474,588,3457,598,3441,608,3424,617,3406,625,3388,632,3372,636,3350,639,3331,638,3316,631,3304,622,3296,610,3291,597,3290,583,3293,570,3300,558,3310,548,3325,541,3349,535,3368,529,3387,521,3404,509,3418,493,3429,472,3435,445,3435,421,3431,401,3427,386,3413,355,3398,332,3382,312,3367,296,3357,285,3352,281,3368,288,3383,299,3397,312,3410,327,3421,344,3430,362,3436,381,3440,401,3441,422,3438,442,3437,444,3434,464,3436,480,3442,494,3452,504,3466,510,3483,513,3505,513,3529,509,3542,506,3565,500,3587,495,3609,491,3629,487,3649,483,3667,480,3685,478,3702,475,3712,474,3741,470,3808,459,3870,446,3907,390,3906,371,3891,309,3858,246,3817,193,3768,145,3719,108,3655,72,3574,39,3492,17,3412,4,3328,,3299,1,3211,10,3150,21,3088,38,3025,59,2947,92,2844,145,2787,177,2729,211,2668,248,2606,286,2544,327,2481,368,2419,411,2357,453,2297,496,2239,538,2183,579,2130,619,2080,657,1994,726,1928,784,1909,801,1891,818,1840,863,1793,903,1746,937,1696,965,1640,989,1576,1009,1510,1020,1408,1031,1347,1036,1281,1041,1210,1045,1135,1049,1059,1053,981,1056,904,1058,827,1060,753,1061,682,1061,615,1060,554,1059,500,1056,414,1048,341,1031,300,1023,263,1018,229,1016,199,1016,172,1019,148,1023,128,1029,109,1036,94,1044,81,1053,70,1062,61,1071,53,1080,48,1088,41,1102,38,1110,38,1111xe" filled="f" strokecolor="#363435" strokeweight="39750emu">
                  <v:path arrowok="t" o:connecttype="custom" o:connectlocs="38,10082;26,10146;17,10216;9,10292;4,10372;1,10457;0,10544;1,10635;4,10727;9,10821;15,10915;24,11009;34,11102;46,11193;60,11282;75,11369;92,11451;111,11529;131,11602;153,11669;177,11729;215,11785;260,11794;277,11793;297,11791;309,11790;391,11785;448,11782;514,11778;586,11774;665,11770;748,11765;835,11760;923,11756;1012,11751;1100,11746;1185,11742;1267,11737;1345,11733;1416,11729;1479,11726;1533,11723;1610,11720;1666,11718;1685,11719;1745,11724;1805,11735;1864,11756;1891,11769;1905,11776;1963,11801;2040,11829;2098,11848;2159,11866;2222,11884;2285,11899;2345,11912;2426,11925;2502,11931;2625,11938;2700,11941;2783,11944;2873,11947;2967,11950" o:connectangles="0,0,0,0,0,0,0,0,0,0,0,0,0,0,0,0,0,0,0,0,0,0,0,0,0,0,0,0,0,0,0,0,0,0,0,0,0,0,0,0,0,0,0,0,0,0,0,0,0,0,0,0,0,0,0,0,0,0,0,0,0,0,0,0"/>
                </v:shape>
                <v:shape id="Freeform_x0020_105" o:spid="_x0000_s1129" style="position:absolute;left:1096;top:12015;width:4774;height:2987;visibility:visible;mso-wrap-style:square;v-text-anchor:top" coordsize="4774,29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ZXmxgAA&#10;ANwAAAAPAAAAZHJzL2Rvd25yZXYueG1sRI9Ba8JAEIXvBf/DMkJvzcZWRFI3oVhLPfRiFKS3ITsm&#10;odnZdHfV1F/fFQRvM7z3vXmzKAbTiRM531pWMElSEMSV1S3XCnbbj6c5CB+QNXaWScEfeSjy0cMC&#10;M23PvKFTGWoRQ9hnqKAJoc+k9FVDBn1ie+KoHawzGOLqaqkdnmO46eRzms6kwZbjhQZ7WjZU/ZRH&#10;E2s497taHb6O7+23fzHu8lnq9V6px/Hw9goi0BDu5hu91pFLp3B9Jk4g8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pZXmxgAAANwAAAAPAAAAAAAAAAAAAAAAAJcCAABkcnMv&#10;ZG93bnJldi54bWxQSwUGAAAAAAQABAD1AAAAigMAAAAA&#10;" path="m37,1875l26,1812,16,1742,9,1666,4,1586,1,1501,,1414,1,1323,4,1231,8,1137,15,1043,24,949,34,856,46,765,60,675,75,589,92,507,111,429,131,356,153,289,176,229,215,173,259,164,277,165,296,167,309,168,391,173,448,176,513,180,586,184,665,188,748,193,834,198,923,202,1011,207,1099,212,1185,216,1267,221,1344,225,1415,228,1479,232,1533,234,1609,238,1666,240,1685,239,1745,234,1805,223,1864,202,1891,189,1905,182,1963,157,2040,129,2098,110,2159,92,2222,74,2285,59,2345,46,2426,33,2502,27,2624,20,2700,17,2783,14,2873,11,2967,8,3065,5,3165,3,3266,1,3367,,3466,,3561,,3653,1,3738,3,3816,5,3886,9,3946,14,4037,26,4080,32,4122,38,4164,44,4206,51,4246,58,4287,66,4326,75,4365,86,4402,97,4439,110,4474,124,4507,141,4540,159,4570,180,4599,203,4626,228,4651,256,4673,288,4694,322,4714,360,4731,396,4744,430,4754,463,4762,496,4768,532,4771,570,4773,613,4773,636,4773,661,4773,688,4773,704,4773,739,4773,785,4773,842,4773,907,4773,981,4773,1060,4773,1145,4772,1234,4772,1326,4771,1419,4769,1512,4767,1603,4764,1693,4760,1778,4755,1859,4750,1933,4743,2000,4735,2058,4716,2142,4695,2199,4673,2249,4636,2314,4594,2368,4543,2413,4479,2452,4429,2476,4371,2499,4305,2518,4234,2530,4158,2537,4079,2540,4039,2539,3960,2535,3883,2529,3810,2520,3742,2509,3682,2498,3614,2480,3558,2453,3507,2421,3490,2410,3474,2399,3457,2389,3440,2379,3423,2370,3406,2362,3388,2355,3372,2351,3350,2348,3331,2349,3315,2356,3304,2365,3295,2377,3291,2390,3290,2404,3293,2417,3300,2429,3310,2439,3325,2446,3348,2452,3368,2458,3386,2466,3403,2478,3418,2494,3429,2515,3435,2542,3435,2566,3431,2586,3427,2601,3412,2632,3398,2655,3382,2675,3367,2691,3356,2702,3352,2706,3368,2699,3383,2688,3397,2675,3410,2660,3421,2643,3430,2625,3436,2606,3440,2586,3440,2566,3438,2545,3437,2543,3434,2523,3436,2507,3442,2493,3452,2483,3466,2477,3483,2474,3504,2474,3529,2478,3541,2481,3565,2487,3587,2492,3608,2496,3629,2500,3649,2504,3667,2507,3685,2509,3701,2512,3712,2513,3741,2518,3808,2528,3870,2541,3906,2598,3906,2616,3891,2678,3858,2741,3817,2795,3768,2842,3719,2879,3654,2915,3573,2948,3492,2970,3412,2983,3328,2987,3299,2986,3210,2977,3150,2966,3088,2949,3025,2928,2947,2895,2843,2842,2787,2810,2728,2776,2668,2739,2606,2701,2544,2660,2481,2619,2418,2576,2357,2534,2297,2491,2238,2449,2182,2408,2129,2368,2080,2330,1993,2261,1927,2203,1908,2186,1891,2169,1840,2124,1793,2084,1746,2050,1696,2021,1640,1998,1576,1978,1509,1967,1408,1956,1347,1951,1280,1946,1209,1942,1135,1938,1059,1934,981,1931,904,1929,827,1927,753,1926,682,1926,615,1927,554,1928,499,1931,414,1939,341,1956,300,1964,262,1969,229,1971,199,1971,172,1968,148,1964,127,1958,109,1951,94,1943,80,1934,69,1925,60,1916,53,1907,47,1899,40,1885,38,1877,37,1875xe" filled="f" strokecolor="#bf333d" strokeweight="39750emu">
                  <v:path arrowok="t" o:connecttype="custom" o:connectlocs="37,13890;26,13827;16,13757;9,13681;4,13601;1,13516;0,13429;1,13338;4,13246;8,13152;15,13058;24,12964;34,12871;46,12780;60,12690;75,12604;92,12522;111,12444;131,12371;153,12304;176,12244;215,12188;259,12179;277,12180;296,12182;309,12183;391,12188;448,12191;513,12195;586,12199;665,12203;748,12208;834,12213;923,12217;1011,12222;1099,12227;1185,12231;1267,12236;1344,12240;1415,12243;1479,12247;1533,12249;1609,12253;1666,12255;1685,12254;1745,12249;1805,12238;1864,12217;1891,12204;1905,12197;1963,12172;2040,12144;2098,12125;2159,12107;2222,12089;2285,12074;2345,12061;2426,12048;2502,12042;2624,12035;2700,12032;2783,12029;2873,12026;2967,12023" o:connectangles="0,0,0,0,0,0,0,0,0,0,0,0,0,0,0,0,0,0,0,0,0,0,0,0,0,0,0,0,0,0,0,0,0,0,0,0,0,0,0,0,0,0,0,0,0,0,0,0,0,0,0,0,0,0,0,0,0,0,0,0,0,0,0,0"/>
                </v:shape>
                <w10:wrap type="through" anchorx="page"/>
              </v:group>
            </w:pict>
          </mc:Fallback>
        </mc:AlternateContent>
      </w:r>
    </w:p>
    <w:p w14:paraId="6EA84E20" w14:textId="77777777" w:rsidR="0035671C" w:rsidRPr="0035671C" w:rsidRDefault="001A67A8" w:rsidP="0035671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Special Guests </w:t>
      </w:r>
    </w:p>
    <w:p w14:paraId="49CA123E" w14:textId="77777777" w:rsidR="00F52EB9" w:rsidRDefault="00F52EB9" w:rsidP="00F52EB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Benny </w:t>
      </w:r>
      <w:proofErr w:type="spellStart"/>
      <w:r>
        <w:rPr>
          <w:b/>
          <w:sz w:val="56"/>
          <w:szCs w:val="56"/>
        </w:rPr>
        <w:t>Urquidez</w:t>
      </w:r>
      <w:proofErr w:type="spellEnd"/>
      <w:r>
        <w:rPr>
          <w:b/>
          <w:sz w:val="56"/>
          <w:szCs w:val="56"/>
        </w:rPr>
        <w:t xml:space="preserve"> &amp; Danny Trejo  </w:t>
      </w:r>
    </w:p>
    <w:p w14:paraId="682AAEA9" w14:textId="77777777" w:rsidR="00C111EF" w:rsidRDefault="00F52EB9" w:rsidP="0035671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</w:t>
      </w:r>
      <w:r w:rsidRPr="00F52EB9">
        <w:rPr>
          <w:b/>
          <w:sz w:val="36"/>
          <w:szCs w:val="36"/>
        </w:rPr>
        <w:t xml:space="preserve">nvite you this Father’s Day to </w:t>
      </w:r>
      <w:r>
        <w:rPr>
          <w:b/>
          <w:sz w:val="36"/>
          <w:szCs w:val="36"/>
        </w:rPr>
        <w:t xml:space="preserve">the </w:t>
      </w:r>
      <w:r w:rsidRPr="00F52EB9">
        <w:rPr>
          <w:b/>
          <w:color w:val="FF0000"/>
          <w:sz w:val="36"/>
          <w:szCs w:val="36"/>
        </w:rPr>
        <w:t xml:space="preserve">Kidneys Quest Foundation </w:t>
      </w:r>
      <w:r>
        <w:rPr>
          <w:b/>
          <w:sz w:val="36"/>
          <w:szCs w:val="36"/>
        </w:rPr>
        <w:t>Event</w:t>
      </w:r>
      <w:r w:rsidRPr="00F52EB9">
        <w:rPr>
          <w:b/>
          <w:sz w:val="36"/>
          <w:szCs w:val="36"/>
        </w:rPr>
        <w:t xml:space="preserve"> that will benefit </w:t>
      </w:r>
      <w:r w:rsidRPr="00F52EB9">
        <w:rPr>
          <w:b/>
          <w:color w:val="FF0000"/>
          <w:sz w:val="36"/>
          <w:szCs w:val="36"/>
        </w:rPr>
        <w:t>KQF</w:t>
      </w:r>
      <w:r w:rsidRPr="00F52EB9">
        <w:rPr>
          <w:b/>
          <w:sz w:val="36"/>
          <w:szCs w:val="36"/>
        </w:rPr>
        <w:t xml:space="preserve"> Emergency Backpack Programs for children and adults with Chronic Kidney Disease (CKD).</w:t>
      </w:r>
    </w:p>
    <w:p w14:paraId="487B76F1" w14:textId="77777777" w:rsidR="00F52EB9" w:rsidRPr="001A1621" w:rsidRDefault="00F52EB9" w:rsidP="001A1621">
      <w:pPr>
        <w:rPr>
          <w:b/>
        </w:rPr>
      </w:pPr>
    </w:p>
    <w:p w14:paraId="438EC475" w14:textId="77777777" w:rsidR="001A1621" w:rsidRDefault="001A1621" w:rsidP="00FF155E">
      <w:pPr>
        <w:rPr>
          <w:b/>
          <w:color w:val="FF0000"/>
        </w:rPr>
      </w:pPr>
      <w:r>
        <w:rPr>
          <w:b/>
        </w:rPr>
        <w:t xml:space="preserve">   </w:t>
      </w:r>
      <w:r w:rsidR="00FF155E" w:rsidRPr="00FF155E">
        <w:rPr>
          <w:b/>
        </w:rPr>
        <w:t>“</w:t>
      </w:r>
      <w:r w:rsidR="0035671C">
        <w:rPr>
          <w:b/>
        </w:rPr>
        <w:t>FIGHT 4 LIFE</w:t>
      </w:r>
      <w:r w:rsidR="00FF155E" w:rsidRPr="00FF155E">
        <w:rPr>
          <w:b/>
        </w:rPr>
        <w:t>”</w:t>
      </w:r>
      <w:r w:rsidR="00FF155E">
        <w:rPr>
          <w:b/>
        </w:rPr>
        <w:t xml:space="preserve"> is a major fundraiser event for </w:t>
      </w:r>
      <w:r w:rsidR="00FF155E" w:rsidRPr="001A67A8">
        <w:rPr>
          <w:b/>
          <w:color w:val="FF0000"/>
        </w:rPr>
        <w:t xml:space="preserve">Kidneys Quest Foundation </w:t>
      </w:r>
      <w:r>
        <w:rPr>
          <w:b/>
          <w:color w:val="FF0000"/>
        </w:rPr>
        <w:t xml:space="preserve">    </w:t>
      </w:r>
    </w:p>
    <w:p w14:paraId="57138C3A" w14:textId="77777777" w:rsidR="001A1621" w:rsidRDefault="001A1621" w:rsidP="00FF155E">
      <w:pPr>
        <w:rPr>
          <w:b/>
        </w:rPr>
      </w:pPr>
      <w:r>
        <w:rPr>
          <w:b/>
          <w:color w:val="FF0000"/>
        </w:rPr>
        <w:t xml:space="preserve">    </w:t>
      </w:r>
      <w:r w:rsidR="00FF155E">
        <w:rPr>
          <w:b/>
        </w:rPr>
        <w:t xml:space="preserve">that will benefit KQF Emergency Backpack Program for children and </w:t>
      </w:r>
    </w:p>
    <w:p w14:paraId="23F7711A" w14:textId="77777777" w:rsidR="001A1621" w:rsidRDefault="001A1621" w:rsidP="00FF155E">
      <w:pPr>
        <w:rPr>
          <w:b/>
        </w:rPr>
      </w:pPr>
      <w:r>
        <w:rPr>
          <w:b/>
        </w:rPr>
        <w:t xml:space="preserve">   </w:t>
      </w:r>
      <w:r w:rsidR="00FF155E">
        <w:rPr>
          <w:b/>
        </w:rPr>
        <w:t>adults with Chronic Kidney Disease (CKD)</w:t>
      </w:r>
      <w:r w:rsidR="0035671C">
        <w:rPr>
          <w:b/>
        </w:rPr>
        <w:t xml:space="preserve">. In the event of an emergency or </w:t>
      </w:r>
    </w:p>
    <w:p w14:paraId="66BAB8BA" w14:textId="77777777" w:rsidR="001A1621" w:rsidRDefault="001A1621" w:rsidP="00FF155E">
      <w:pPr>
        <w:rPr>
          <w:b/>
        </w:rPr>
      </w:pPr>
      <w:r>
        <w:rPr>
          <w:b/>
        </w:rPr>
        <w:t xml:space="preserve">   </w:t>
      </w:r>
      <w:r w:rsidR="0035671C">
        <w:rPr>
          <w:b/>
        </w:rPr>
        <w:t xml:space="preserve">natural disaster these backpacks are specially tailored with critical items </w:t>
      </w:r>
    </w:p>
    <w:p w14:paraId="244D9FF3" w14:textId="77777777" w:rsidR="001A1621" w:rsidRDefault="001A1621" w:rsidP="00FF155E">
      <w:pPr>
        <w:rPr>
          <w:b/>
        </w:rPr>
      </w:pPr>
      <w:r>
        <w:rPr>
          <w:b/>
        </w:rPr>
        <w:t xml:space="preserve">   </w:t>
      </w:r>
      <w:r w:rsidR="0035671C">
        <w:rPr>
          <w:b/>
        </w:rPr>
        <w:t xml:space="preserve">renal patients need to service. Through this program Patients learn what </w:t>
      </w:r>
      <w:r>
        <w:rPr>
          <w:b/>
        </w:rPr>
        <w:t xml:space="preserve"> </w:t>
      </w:r>
    </w:p>
    <w:p w14:paraId="50FDE1BA" w14:textId="77777777" w:rsidR="00FF155E" w:rsidRDefault="001A1621" w:rsidP="00FF155E">
      <w:pPr>
        <w:rPr>
          <w:b/>
        </w:rPr>
      </w:pPr>
      <w:r>
        <w:rPr>
          <w:b/>
        </w:rPr>
        <w:t xml:space="preserve">   </w:t>
      </w:r>
      <w:r w:rsidR="0035671C">
        <w:rPr>
          <w:b/>
        </w:rPr>
        <w:t xml:space="preserve">necessary steps to take during an emergency. </w:t>
      </w:r>
    </w:p>
    <w:p w14:paraId="36C97C1B" w14:textId="77777777" w:rsidR="0035671C" w:rsidRDefault="0035671C" w:rsidP="00FF155E">
      <w:pPr>
        <w:rPr>
          <w:b/>
        </w:rPr>
      </w:pPr>
    </w:p>
    <w:p w14:paraId="6AAAE1FC" w14:textId="77777777" w:rsidR="001A1621" w:rsidRDefault="001A1621" w:rsidP="00FF155E">
      <w:pPr>
        <w:rPr>
          <w:b/>
        </w:rPr>
      </w:pPr>
      <w:r>
        <w:rPr>
          <w:b/>
        </w:rPr>
        <w:t xml:space="preserve"> </w:t>
      </w:r>
      <w:r w:rsidR="0035671C">
        <w:rPr>
          <w:b/>
        </w:rPr>
        <w:t xml:space="preserve">Proceeds from the </w:t>
      </w:r>
      <w:r w:rsidR="0035671C" w:rsidRPr="00FF155E">
        <w:rPr>
          <w:b/>
        </w:rPr>
        <w:t>“</w:t>
      </w:r>
      <w:r w:rsidR="0035671C">
        <w:rPr>
          <w:b/>
        </w:rPr>
        <w:t>FIGHT 4 LIFE</w:t>
      </w:r>
      <w:r w:rsidR="0035671C" w:rsidRPr="00FF155E">
        <w:rPr>
          <w:b/>
        </w:rPr>
        <w:t>”</w:t>
      </w:r>
      <w:r w:rsidR="0035671C">
        <w:rPr>
          <w:b/>
        </w:rPr>
        <w:t xml:space="preserve"> event with go towards the Emergency</w:t>
      </w:r>
      <w:r>
        <w:rPr>
          <w:b/>
        </w:rPr>
        <w:t xml:space="preserve"> </w:t>
      </w:r>
    </w:p>
    <w:p w14:paraId="38AC7A02" w14:textId="77777777" w:rsidR="001A1621" w:rsidRDefault="0035671C" w:rsidP="00FF155E">
      <w:pPr>
        <w:rPr>
          <w:b/>
        </w:rPr>
      </w:pPr>
      <w:r>
        <w:rPr>
          <w:b/>
        </w:rPr>
        <w:t xml:space="preserve"> Backpack Program. </w:t>
      </w:r>
      <w:r w:rsidRPr="001A67A8">
        <w:rPr>
          <w:b/>
          <w:color w:val="FF0000"/>
        </w:rPr>
        <w:t xml:space="preserve">Kidneys Quest Foundation </w:t>
      </w:r>
      <w:r>
        <w:rPr>
          <w:b/>
        </w:rPr>
        <w:t xml:space="preserve">is an outreach organization </w:t>
      </w:r>
      <w:r w:rsidR="001A1621">
        <w:rPr>
          <w:b/>
        </w:rPr>
        <w:t xml:space="preserve"> </w:t>
      </w:r>
    </w:p>
    <w:p w14:paraId="4BD16310" w14:textId="77777777" w:rsidR="001A1621" w:rsidRDefault="001A1621" w:rsidP="00FF155E">
      <w:pPr>
        <w:rPr>
          <w:b/>
        </w:rPr>
      </w:pPr>
      <w:r>
        <w:rPr>
          <w:b/>
        </w:rPr>
        <w:t xml:space="preserve"> </w:t>
      </w:r>
      <w:r w:rsidR="0035671C">
        <w:rPr>
          <w:b/>
        </w:rPr>
        <w:t xml:space="preserve">dedicated to the families and individuals with Kidney Disorders, and those in </w:t>
      </w:r>
      <w:r>
        <w:rPr>
          <w:b/>
        </w:rPr>
        <w:t xml:space="preserve"> </w:t>
      </w:r>
    </w:p>
    <w:p w14:paraId="3AD22977" w14:textId="77777777" w:rsidR="001A1621" w:rsidRDefault="001A1621" w:rsidP="00FF155E">
      <w:pPr>
        <w:rPr>
          <w:b/>
        </w:rPr>
      </w:pPr>
      <w:r>
        <w:rPr>
          <w:b/>
        </w:rPr>
        <w:t xml:space="preserve"> </w:t>
      </w:r>
      <w:r w:rsidR="0035671C">
        <w:rPr>
          <w:b/>
        </w:rPr>
        <w:t xml:space="preserve">need of kidney transplants. </w:t>
      </w:r>
      <w:r w:rsidR="0035671C" w:rsidRPr="001A67A8">
        <w:rPr>
          <w:b/>
          <w:color w:val="FF0000"/>
        </w:rPr>
        <w:t xml:space="preserve">Kidneys Quest Foundation </w:t>
      </w:r>
      <w:r w:rsidR="0035671C">
        <w:rPr>
          <w:b/>
        </w:rPr>
        <w:t xml:space="preserve">(KQF) has been </w:t>
      </w:r>
    </w:p>
    <w:p w14:paraId="2B8D8D1A" w14:textId="77777777" w:rsidR="001A1621" w:rsidRDefault="001A1621" w:rsidP="00FF155E">
      <w:pPr>
        <w:rPr>
          <w:b/>
        </w:rPr>
      </w:pPr>
      <w:r>
        <w:rPr>
          <w:b/>
        </w:rPr>
        <w:t xml:space="preserve"> </w:t>
      </w:r>
      <w:r w:rsidR="0035671C">
        <w:rPr>
          <w:b/>
        </w:rPr>
        <w:t>helping, supporting, and educating patients and donors</w:t>
      </w:r>
      <w:r w:rsidR="0079729F">
        <w:rPr>
          <w:b/>
        </w:rPr>
        <w:t xml:space="preserve"> since 2007. The KQF</w:t>
      </w:r>
      <w:r w:rsidR="0035671C">
        <w:rPr>
          <w:b/>
        </w:rPr>
        <w:t xml:space="preserve"> </w:t>
      </w:r>
      <w:r>
        <w:rPr>
          <w:b/>
        </w:rPr>
        <w:t xml:space="preserve"> </w:t>
      </w:r>
    </w:p>
    <w:p w14:paraId="706AF43C" w14:textId="77777777" w:rsidR="00FF155E" w:rsidRDefault="001A1621" w:rsidP="00EF5488">
      <w:pPr>
        <w:rPr>
          <w:b/>
        </w:rPr>
      </w:pPr>
      <w:r>
        <w:rPr>
          <w:b/>
        </w:rPr>
        <w:t xml:space="preserve"> </w:t>
      </w:r>
      <w:r w:rsidR="00EF5488">
        <w:rPr>
          <w:b/>
        </w:rPr>
        <w:t>outreach started in the</w:t>
      </w:r>
      <w:r w:rsidR="0079729F">
        <w:rPr>
          <w:b/>
        </w:rPr>
        <w:t xml:space="preserve"> San Fernando Valley,</w:t>
      </w:r>
      <w:r w:rsidR="00EF5488">
        <w:rPr>
          <w:b/>
        </w:rPr>
        <w:t xml:space="preserve"> and spread throughout the US. </w:t>
      </w:r>
    </w:p>
    <w:p w14:paraId="5228A12D" w14:textId="77777777" w:rsidR="001A1621" w:rsidRDefault="001A1621" w:rsidP="00FF155E">
      <w:pPr>
        <w:rPr>
          <w:b/>
          <w:color w:val="FF0000"/>
        </w:rPr>
      </w:pPr>
    </w:p>
    <w:p w14:paraId="7BBC0D17" w14:textId="77777777" w:rsidR="0035671C" w:rsidRPr="0035671C" w:rsidRDefault="0035671C" w:rsidP="00FF155E">
      <w:pPr>
        <w:rPr>
          <w:b/>
        </w:rPr>
      </w:pPr>
      <w:r w:rsidRPr="001A67A8">
        <w:rPr>
          <w:b/>
          <w:color w:val="FF0000"/>
        </w:rPr>
        <w:t xml:space="preserve">Kidneys Quest Foundation </w:t>
      </w:r>
      <w:r w:rsidRPr="0035671C">
        <w:rPr>
          <w:b/>
        </w:rPr>
        <w:t>Inc. (KQF) is a 501</w:t>
      </w:r>
      <w:r>
        <w:rPr>
          <w:b/>
        </w:rPr>
        <w:t xml:space="preserve"> (c)</w:t>
      </w:r>
      <w:r w:rsidRPr="0035671C">
        <w:rPr>
          <w:b/>
        </w:rPr>
        <w:t>(3) nonprofit organization. All donations to KQF are tax deductible</w:t>
      </w:r>
      <w:r>
        <w:rPr>
          <w:b/>
        </w:rPr>
        <w:t>.</w:t>
      </w:r>
    </w:p>
    <w:p w14:paraId="784F3213" w14:textId="77777777" w:rsidR="00FF155E" w:rsidRPr="001A67A8" w:rsidRDefault="00FF155E" w:rsidP="001A67A8">
      <w:pPr>
        <w:rPr>
          <w:b/>
        </w:rPr>
      </w:pPr>
    </w:p>
    <w:p w14:paraId="1140F386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 xml:space="preserve">Location: Marriott Burbank </w:t>
      </w:r>
    </w:p>
    <w:p w14:paraId="03CB0F76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>2500 N. Hollywood Way</w:t>
      </w:r>
    </w:p>
    <w:p w14:paraId="201CC2B0" w14:textId="77777777" w:rsidR="00F52EB9" w:rsidRPr="00FF155E" w:rsidRDefault="00FF155E" w:rsidP="00F52EB9">
      <w:pPr>
        <w:rPr>
          <w:b/>
        </w:rPr>
      </w:pPr>
      <w:r>
        <w:rPr>
          <w:b/>
        </w:rPr>
        <w:t>Burbank, Ca 91505</w:t>
      </w:r>
    </w:p>
    <w:p w14:paraId="0A65A2D9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>Doors open at 1pm</w:t>
      </w:r>
    </w:p>
    <w:p w14:paraId="78250830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>Fights commence at 3pm</w:t>
      </w:r>
    </w:p>
    <w:p w14:paraId="3FB823D5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 xml:space="preserve">General Admission - $20.00 </w:t>
      </w:r>
    </w:p>
    <w:p w14:paraId="164368BD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 xml:space="preserve">Preferred Seating - $25.00 </w:t>
      </w:r>
    </w:p>
    <w:p w14:paraId="3315E3A4" w14:textId="77777777" w:rsidR="00F52EB9" w:rsidRPr="00FF155E" w:rsidRDefault="00F52EB9" w:rsidP="00F52EB9">
      <w:pPr>
        <w:rPr>
          <w:b/>
        </w:rPr>
      </w:pPr>
    </w:p>
    <w:p w14:paraId="69CAE145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>Tickets available for purchase online at:</w:t>
      </w:r>
    </w:p>
    <w:p w14:paraId="2730F3FA" w14:textId="77777777" w:rsidR="00F52EB9" w:rsidRPr="00FF155E" w:rsidRDefault="00545269" w:rsidP="00F52EB9">
      <w:pPr>
        <w:rPr>
          <w:b/>
        </w:rPr>
      </w:pPr>
      <w:hyperlink r:id="rId56" w:history="1">
        <w:r w:rsidR="00F52EB9" w:rsidRPr="00FF155E">
          <w:rPr>
            <w:rStyle w:val="Hyperlink"/>
            <w:b/>
          </w:rPr>
          <w:t>www.kidneysquestfoundation.org</w:t>
        </w:r>
      </w:hyperlink>
      <w:r w:rsidR="00F52EB9" w:rsidRPr="00FF155E">
        <w:rPr>
          <w:b/>
        </w:rPr>
        <w:t xml:space="preserve"> </w:t>
      </w:r>
    </w:p>
    <w:p w14:paraId="1C0C847B" w14:textId="77777777" w:rsidR="00F52EB9" w:rsidRPr="00FF155E" w:rsidRDefault="00F52EB9" w:rsidP="00F52EB9">
      <w:pPr>
        <w:rPr>
          <w:b/>
        </w:rPr>
      </w:pPr>
      <w:r w:rsidRPr="00FF155E">
        <w:rPr>
          <w:b/>
        </w:rPr>
        <w:t xml:space="preserve">or you can call (818) 521-6348 </w:t>
      </w:r>
    </w:p>
    <w:p w14:paraId="2743212D" w14:textId="77777777" w:rsidR="00F52EB9" w:rsidRPr="00FF155E" w:rsidRDefault="00F52EB9" w:rsidP="00F52EB9">
      <w:pPr>
        <w:rPr>
          <w:b/>
        </w:rPr>
      </w:pPr>
    </w:p>
    <w:p w14:paraId="555C818E" w14:textId="77777777" w:rsidR="00F52EB9" w:rsidRPr="00FF155E" w:rsidRDefault="00FF155E" w:rsidP="00F52EB9">
      <w:pPr>
        <w:rPr>
          <w:b/>
        </w:rPr>
      </w:pPr>
      <w:r w:rsidRPr="00FF155E">
        <w:rPr>
          <w:b/>
        </w:rPr>
        <w:t>For</w:t>
      </w:r>
      <w:r w:rsidR="00375DB1">
        <w:rPr>
          <w:b/>
        </w:rPr>
        <w:t xml:space="preserve"> Media Inquiries</w:t>
      </w:r>
      <w:r w:rsidR="001A1621">
        <w:rPr>
          <w:b/>
        </w:rPr>
        <w:t xml:space="preserve"> &amp;</w:t>
      </w:r>
      <w:r w:rsidRPr="00FF155E">
        <w:rPr>
          <w:b/>
        </w:rPr>
        <w:t xml:space="preserve"> </w:t>
      </w:r>
      <w:r w:rsidR="00F52EB9" w:rsidRPr="00FF155E">
        <w:rPr>
          <w:b/>
        </w:rPr>
        <w:t>Spo</w:t>
      </w:r>
      <w:r w:rsidRPr="00FF155E">
        <w:rPr>
          <w:b/>
        </w:rPr>
        <w:t xml:space="preserve">nsorship opportunities email </w:t>
      </w:r>
      <w:hyperlink r:id="rId57" w:history="1">
        <w:r w:rsidRPr="00FF155E">
          <w:rPr>
            <w:rStyle w:val="Hyperlink"/>
            <w:b/>
          </w:rPr>
          <w:t>kqfoundation@gmail.com</w:t>
        </w:r>
      </w:hyperlink>
    </w:p>
    <w:p w14:paraId="58E305FE" w14:textId="77777777" w:rsidR="00FF155E" w:rsidRPr="00F52EB9" w:rsidRDefault="00FF155E" w:rsidP="00F52EB9">
      <w:pPr>
        <w:rPr>
          <w:b/>
          <w:sz w:val="32"/>
          <w:szCs w:val="32"/>
        </w:rPr>
      </w:pPr>
    </w:p>
    <w:sectPr w:rsidR="00FF155E" w:rsidRPr="00F52EB9" w:rsidSect="00804131">
      <w:pgSz w:w="12240" w:h="15840"/>
      <w:pgMar w:top="1080" w:right="1440" w:bottom="108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Narrow">
    <w:charset w:val="00"/>
    <w:family w:val="auto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273F0D"/>
    <w:multiLevelType w:val="hybridMultilevel"/>
    <w:tmpl w:val="1E9A3E7A"/>
    <w:lvl w:ilvl="0" w:tplc="88606976">
      <w:numFmt w:val="bullet"/>
      <w:lvlText w:val="•"/>
      <w:lvlJc w:val="left"/>
      <w:pPr>
        <w:ind w:left="720" w:hanging="360"/>
      </w:pPr>
      <w:rPr>
        <w:rFonts w:ascii="ArialNarrow" w:eastAsia="Times New Roman" w:hAnsi="ArialNarrow" w:cs="Arial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005A8"/>
    <w:multiLevelType w:val="hybridMultilevel"/>
    <w:tmpl w:val="4DA64414"/>
    <w:lvl w:ilvl="0" w:tplc="88606976">
      <w:numFmt w:val="bullet"/>
      <w:lvlText w:val="•"/>
      <w:lvlJc w:val="left"/>
      <w:pPr>
        <w:ind w:left="720" w:hanging="360"/>
      </w:pPr>
      <w:rPr>
        <w:rFonts w:ascii="ArialNarrow" w:eastAsia="Times New Roman" w:hAnsi="ArialNarrow" w:cs="Arial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207B2"/>
    <w:multiLevelType w:val="hybridMultilevel"/>
    <w:tmpl w:val="2FE26E0E"/>
    <w:lvl w:ilvl="0" w:tplc="88606976">
      <w:numFmt w:val="bullet"/>
      <w:lvlText w:val="•"/>
      <w:lvlJc w:val="left"/>
      <w:pPr>
        <w:ind w:left="720" w:hanging="360"/>
      </w:pPr>
      <w:rPr>
        <w:rFonts w:ascii="ArialNarrow" w:eastAsia="Times New Roman" w:hAnsi="ArialNarrow" w:cs="Arial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C5452"/>
    <w:multiLevelType w:val="hybridMultilevel"/>
    <w:tmpl w:val="4824D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31"/>
    <w:rsid w:val="000333C1"/>
    <w:rsid w:val="000A52A7"/>
    <w:rsid w:val="000D54CB"/>
    <w:rsid w:val="000F2039"/>
    <w:rsid w:val="001044E1"/>
    <w:rsid w:val="00151B75"/>
    <w:rsid w:val="00157EBB"/>
    <w:rsid w:val="001A1621"/>
    <w:rsid w:val="001A672D"/>
    <w:rsid w:val="001A67A8"/>
    <w:rsid w:val="00205CE6"/>
    <w:rsid w:val="002716B4"/>
    <w:rsid w:val="00287E7C"/>
    <w:rsid w:val="002A2539"/>
    <w:rsid w:val="002A52E7"/>
    <w:rsid w:val="002D1ECA"/>
    <w:rsid w:val="0035671C"/>
    <w:rsid w:val="00375DB1"/>
    <w:rsid w:val="00375E4F"/>
    <w:rsid w:val="003B6760"/>
    <w:rsid w:val="003D6157"/>
    <w:rsid w:val="003E4ECA"/>
    <w:rsid w:val="003F0E8D"/>
    <w:rsid w:val="004B725C"/>
    <w:rsid w:val="004D5C1F"/>
    <w:rsid w:val="0051718F"/>
    <w:rsid w:val="00545269"/>
    <w:rsid w:val="00550A29"/>
    <w:rsid w:val="005B1D11"/>
    <w:rsid w:val="005D131C"/>
    <w:rsid w:val="005D4686"/>
    <w:rsid w:val="005E591C"/>
    <w:rsid w:val="0060767C"/>
    <w:rsid w:val="00655982"/>
    <w:rsid w:val="007175E6"/>
    <w:rsid w:val="007940B4"/>
    <w:rsid w:val="00795220"/>
    <w:rsid w:val="0079729F"/>
    <w:rsid w:val="007D0623"/>
    <w:rsid w:val="00804131"/>
    <w:rsid w:val="00804832"/>
    <w:rsid w:val="00861B0B"/>
    <w:rsid w:val="00882996"/>
    <w:rsid w:val="00895A40"/>
    <w:rsid w:val="008A21EB"/>
    <w:rsid w:val="008C0141"/>
    <w:rsid w:val="008D117B"/>
    <w:rsid w:val="00930E65"/>
    <w:rsid w:val="00950732"/>
    <w:rsid w:val="009F09F0"/>
    <w:rsid w:val="00A0535F"/>
    <w:rsid w:val="00A57334"/>
    <w:rsid w:val="00AB28F2"/>
    <w:rsid w:val="00AE01B9"/>
    <w:rsid w:val="00B73B23"/>
    <w:rsid w:val="00BB4E9E"/>
    <w:rsid w:val="00C111EF"/>
    <w:rsid w:val="00C6411C"/>
    <w:rsid w:val="00D36971"/>
    <w:rsid w:val="00D40795"/>
    <w:rsid w:val="00D55A35"/>
    <w:rsid w:val="00E44B8C"/>
    <w:rsid w:val="00E71EE8"/>
    <w:rsid w:val="00EF4776"/>
    <w:rsid w:val="00EF5488"/>
    <w:rsid w:val="00F52EB9"/>
    <w:rsid w:val="00F86591"/>
    <w:rsid w:val="00F86F76"/>
    <w:rsid w:val="00FB6ED5"/>
    <w:rsid w:val="00FF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C7F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A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131"/>
    <w:pPr>
      <w:ind w:left="720"/>
      <w:contextualSpacing/>
    </w:pPr>
  </w:style>
  <w:style w:type="paragraph" w:styleId="NoSpacing">
    <w:name w:val="No Spacing"/>
    <w:uiPriority w:val="1"/>
    <w:qFormat/>
    <w:rsid w:val="00895A4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95A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95A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52E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A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131"/>
    <w:pPr>
      <w:ind w:left="720"/>
      <w:contextualSpacing/>
    </w:pPr>
  </w:style>
  <w:style w:type="paragraph" w:styleId="NoSpacing">
    <w:name w:val="No Spacing"/>
    <w:uiPriority w:val="1"/>
    <w:qFormat/>
    <w:rsid w:val="00895A4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95A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95A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52E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hyperlink" Target="http://www.kidneysquestfoundation.org" TargetMode="External"/><Relationship Id="rId57" Type="http://schemas.openxmlformats.org/officeDocument/2006/relationships/hyperlink" Target="mailto:kqfoundation@gmail.com" TargetMode="Externa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PRC Advantage</Company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Suswan Schultz</dc:creator>
  <cp:lastModifiedBy>Michael Acevedo</cp:lastModifiedBy>
  <cp:revision>2</cp:revision>
  <cp:lastPrinted>2017-03-31T18:36:00Z</cp:lastPrinted>
  <dcterms:created xsi:type="dcterms:W3CDTF">2017-03-31T20:03:00Z</dcterms:created>
  <dcterms:modified xsi:type="dcterms:W3CDTF">2017-03-31T20:03:00Z</dcterms:modified>
</cp:coreProperties>
</file>