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D2F6F7" w14:textId="77777777" w:rsidR="00FF155E" w:rsidRDefault="005E591C" w:rsidP="00C111EF">
      <w:pPr>
        <w:jc w:val="center"/>
        <w:rPr>
          <w:b/>
          <w:color w:val="FF0000"/>
          <w:sz w:val="72"/>
          <w:szCs w:val="72"/>
        </w:rPr>
      </w:pPr>
      <w:r w:rsidRPr="001A67A8">
        <w:rPr>
          <w:b/>
          <w:color w:val="FF0000"/>
          <w:sz w:val="56"/>
          <w:szCs w:val="56"/>
        </w:rPr>
        <w:t>Kidneys Quest Foundation</w:t>
      </w:r>
      <w:r w:rsidR="00CC1F35">
        <w:rPr>
          <w:b/>
          <w:color w:val="FF0000"/>
          <w:sz w:val="56"/>
          <w:szCs w:val="56"/>
        </w:rPr>
        <w:t>’s Founders</w:t>
      </w:r>
      <w:r w:rsidR="00F52EB9" w:rsidRPr="001A67A8">
        <w:rPr>
          <w:b/>
          <w:color w:val="FF0000"/>
          <w:sz w:val="56"/>
          <w:szCs w:val="56"/>
        </w:rPr>
        <w:t xml:space="preserve"> </w:t>
      </w:r>
    </w:p>
    <w:p w14:paraId="0A297D8C" w14:textId="593073CE" w:rsidR="00437F5E" w:rsidRDefault="00CC1F35" w:rsidP="00D63B1E">
      <w:pPr>
        <w:jc w:val="center"/>
        <w:rPr>
          <w:b/>
          <w:color w:val="FF0000"/>
          <w:sz w:val="48"/>
          <w:szCs w:val="48"/>
        </w:rPr>
      </w:pPr>
      <w:r>
        <w:rPr>
          <w:b/>
          <w:color w:val="FF0000"/>
          <w:sz w:val="48"/>
          <w:szCs w:val="48"/>
        </w:rPr>
        <w:t>Honorably</w:t>
      </w:r>
      <w:r w:rsidR="00FF155E">
        <w:rPr>
          <w:b/>
          <w:color w:val="FF0000"/>
          <w:sz w:val="48"/>
          <w:szCs w:val="48"/>
        </w:rPr>
        <w:t xml:space="preserve"> </w:t>
      </w:r>
      <w:r w:rsidR="00FF155E" w:rsidRPr="00FF155E">
        <w:rPr>
          <w:b/>
          <w:color w:val="FF0000"/>
          <w:sz w:val="48"/>
          <w:szCs w:val="48"/>
        </w:rPr>
        <w:t>Present</w:t>
      </w:r>
      <w:r>
        <w:rPr>
          <w:b/>
          <w:color w:val="FF0000"/>
          <w:sz w:val="48"/>
          <w:szCs w:val="48"/>
        </w:rPr>
        <w:t>ing</w:t>
      </w:r>
    </w:p>
    <w:p w14:paraId="2611A2FA" w14:textId="77777777" w:rsidR="00D63B1E" w:rsidRPr="00CC1F35" w:rsidRDefault="00D63B1E" w:rsidP="00D63B1E">
      <w:pPr>
        <w:jc w:val="center"/>
        <w:rPr>
          <w:b/>
          <w:color w:val="FF0000"/>
          <w:sz w:val="48"/>
          <w:szCs w:val="48"/>
        </w:rPr>
      </w:pPr>
    </w:p>
    <w:p w14:paraId="4569008C" w14:textId="77777777" w:rsidR="00375DB1" w:rsidRPr="001A1621" w:rsidRDefault="00F52EB9" w:rsidP="00CC1F35">
      <w:pPr>
        <w:jc w:val="center"/>
        <w:rPr>
          <w:b/>
        </w:rPr>
      </w:pPr>
      <w:r w:rsidRPr="00FF155E">
        <w:rPr>
          <w:b/>
          <w:sz w:val="36"/>
          <w:szCs w:val="36"/>
        </w:rPr>
        <w:t xml:space="preserve"> </w:t>
      </w:r>
      <w:r w:rsidR="00C111EF" w:rsidRPr="00FF155E">
        <w:rPr>
          <w:b/>
          <w:sz w:val="36"/>
          <w:szCs w:val="36"/>
        </w:rPr>
        <w:t>“Fight 4 Life”</w:t>
      </w:r>
      <w:r w:rsidRPr="00FF155E">
        <w:rPr>
          <w:b/>
          <w:sz w:val="36"/>
          <w:szCs w:val="36"/>
        </w:rPr>
        <w:t xml:space="preserve"> On Father’s Day, Sunday, June 18, 2017.</w:t>
      </w:r>
      <w:r w:rsidR="00CC1F35" w:rsidRPr="001A1621">
        <w:rPr>
          <w:b/>
        </w:rPr>
        <w:t xml:space="preserve"> </w:t>
      </w:r>
    </w:p>
    <w:p w14:paraId="6846D585" w14:textId="5CF17DEB" w:rsidR="00CC1F35" w:rsidRPr="00D63B1E" w:rsidRDefault="00CC1F35" w:rsidP="00D63B1E">
      <w:pPr>
        <w:pStyle w:val="NormalWeb"/>
        <w:jc w:val="center"/>
        <w:rPr>
          <w:rFonts w:ascii="Arial" w:hAnsi="Arial" w:cs="Arial"/>
          <w:b/>
          <w:color w:val="000000"/>
          <w:sz w:val="28"/>
          <w:szCs w:val="28"/>
        </w:rPr>
      </w:pPr>
      <w:r w:rsidRPr="00D63B1E">
        <w:rPr>
          <w:rFonts w:ascii="Arial" w:hAnsi="Arial" w:cs="Arial"/>
          <w:b/>
          <w:color w:val="000000"/>
          <w:sz w:val="28"/>
          <w:szCs w:val="28"/>
        </w:rPr>
        <w:t>About our Pioneers of Kickboxing &amp; Boxing</w:t>
      </w:r>
    </w:p>
    <w:p w14:paraId="007A4748" w14:textId="559F59EB" w:rsidR="00CC1F35" w:rsidRPr="00D63B1E" w:rsidRDefault="005A2DE8" w:rsidP="00D63B1E">
      <w:pPr>
        <w:pStyle w:val="NormalWeb"/>
        <w:rPr>
          <w:rFonts w:ascii="Arial" w:hAnsi="Arial" w:cs="Arial"/>
          <w:b/>
          <w:color w:val="000000"/>
          <w:sz w:val="32"/>
          <w:szCs w:val="32"/>
        </w:rPr>
      </w:pPr>
      <w:bookmarkStart w:id="0" w:name="_GoBack"/>
      <w:r w:rsidRPr="00D63B1E">
        <w:rPr>
          <w:b/>
          <w:noProof/>
          <w:sz w:val="28"/>
          <w:szCs w:val="28"/>
        </w:rPr>
        <mc:AlternateContent>
          <mc:Choice Requires="wpg">
            <w:drawing>
              <wp:anchor distT="0" distB="0" distL="114300" distR="114300" simplePos="0" relativeHeight="251659264" behindDoc="1" locked="0" layoutInCell="1" allowOverlap="1" wp14:anchorId="5D495DD1" wp14:editId="62A105C6">
                <wp:simplePos x="0" y="0"/>
                <wp:positionH relativeFrom="page">
                  <wp:posOffset>782320</wp:posOffset>
                </wp:positionH>
                <wp:positionV relativeFrom="paragraph">
                  <wp:posOffset>142875</wp:posOffset>
                </wp:positionV>
                <wp:extent cx="1067435" cy="2603500"/>
                <wp:effectExtent l="25400" t="25400" r="50165" b="12700"/>
                <wp:wrapThrough wrapText="bothSides">
                  <wp:wrapPolygon edited="0">
                    <wp:start x="3084" y="-211"/>
                    <wp:lineTo x="-514" y="-211"/>
                    <wp:lineTo x="-514" y="19387"/>
                    <wp:lineTo x="1028" y="20020"/>
                    <wp:lineTo x="7196" y="20020"/>
                    <wp:lineTo x="11822" y="21495"/>
                    <wp:lineTo x="12336" y="21495"/>
                    <wp:lineTo x="17989" y="21495"/>
                    <wp:lineTo x="18503" y="21495"/>
                    <wp:lineTo x="22101" y="20230"/>
                    <wp:lineTo x="22101" y="211"/>
                    <wp:lineTo x="20045" y="-211"/>
                    <wp:lineTo x="8738" y="-211"/>
                    <wp:lineTo x="3084" y="-211"/>
                  </wp:wrapPolygon>
                </wp:wrapThrough>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435" cy="2603500"/>
                          <a:chOff x="814" y="3866"/>
                          <a:chExt cx="5098" cy="11167"/>
                        </a:xfrm>
                      </wpg:grpSpPr>
                      <pic:pic xmlns:pic="http://schemas.openxmlformats.org/drawingml/2006/picture">
                        <pic:nvPicPr>
                          <pic:cNvPr id="106"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67" y="8931"/>
                            <a:ext cx="4856" cy="3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777" y="13988"/>
                            <a:ext cx="3045" cy="9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89" y="13988"/>
                            <a:ext cx="4694" cy="10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726" y="13988"/>
                            <a:ext cx="3116" cy="1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59" y="13988"/>
                            <a:ext cx="4603" cy="10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98" y="12022"/>
                            <a:ext cx="4764" cy="19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67" y="11992"/>
                            <a:ext cx="4825" cy="2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66" y="3915"/>
                            <a:ext cx="2711"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95" y="3854"/>
                            <a:ext cx="2873" cy="8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4" y="4675"/>
                            <a:ext cx="4856" cy="2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26" y="3885"/>
                            <a:ext cx="2792" cy="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4" y="4675"/>
                            <a:ext cx="5098" cy="9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65" y="6945"/>
                            <a:ext cx="4764" cy="29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35" y="6915"/>
                            <a:ext cx="4825" cy="3030"/>
                          </a:xfrm>
                          <a:prstGeom prst="rect">
                            <a:avLst/>
                          </a:prstGeom>
                          <a:noFill/>
                          <a:extLst>
                            <a:ext uri="{909E8E84-426E-40dd-AFC4-6F175D3DCCD1}">
                              <a14:hiddenFill xmlns:a14="http://schemas.microsoft.com/office/drawing/2010/main">
                                <a:solidFill>
                                  <a:srgbClr val="FFFFFF"/>
                                </a:solidFill>
                              </a14:hiddenFill>
                            </a:ext>
                          </a:extLst>
                        </pic:spPr>
                      </pic:pic>
                      <wps:wsp>
                        <wps:cNvPr id="120" name="Freeform 17"/>
                        <wps:cNvSpPr>
                          <a:spLocks/>
                        </wps:cNvSpPr>
                        <wps:spPr bwMode="auto">
                          <a:xfrm>
                            <a:off x="1207" y="7432"/>
                            <a:ext cx="4101" cy="1349"/>
                          </a:xfrm>
                          <a:custGeom>
                            <a:avLst/>
                            <a:gdLst>
                              <a:gd name="T0" fmla="+- 0 2683 1207"/>
                              <a:gd name="T1" fmla="*/ T0 w 4101"/>
                              <a:gd name="T2" fmla="+- 0 8728 7432"/>
                              <a:gd name="T3" fmla="*/ 8728 h 1349"/>
                              <a:gd name="T4" fmla="+- 0 2726 1207"/>
                              <a:gd name="T5" fmla="*/ T4 w 4101"/>
                              <a:gd name="T6" fmla="+- 0 8746 7432"/>
                              <a:gd name="T7" fmla="*/ 8746 h 1349"/>
                              <a:gd name="T8" fmla="+- 0 2770 1207"/>
                              <a:gd name="T9" fmla="*/ T8 w 4101"/>
                              <a:gd name="T10" fmla="+- 0 8761 7432"/>
                              <a:gd name="T11" fmla="*/ 8761 h 1349"/>
                              <a:gd name="T12" fmla="+- 0 2816 1207"/>
                              <a:gd name="T13" fmla="*/ T12 w 4101"/>
                              <a:gd name="T14" fmla="+- 0 8772 7432"/>
                              <a:gd name="T15" fmla="*/ 8772 h 1349"/>
                              <a:gd name="T16" fmla="+- 0 2863 1207"/>
                              <a:gd name="T17" fmla="*/ T16 w 4101"/>
                              <a:gd name="T18" fmla="+- 0 8778 7432"/>
                              <a:gd name="T19" fmla="*/ 8778 h 1349"/>
                              <a:gd name="T20" fmla="+- 0 2910 1207"/>
                              <a:gd name="T21" fmla="*/ T20 w 4101"/>
                              <a:gd name="T22" fmla="+- 0 8780 7432"/>
                              <a:gd name="T23" fmla="*/ 8780 h 1349"/>
                              <a:gd name="T24" fmla="+- 0 2936 1207"/>
                              <a:gd name="T25" fmla="*/ T24 w 4101"/>
                              <a:gd name="T26" fmla="+- 0 8780 7432"/>
                              <a:gd name="T27" fmla="*/ 8780 h 1349"/>
                              <a:gd name="T28" fmla="+- 0 2987 1207"/>
                              <a:gd name="T29" fmla="*/ T28 w 4101"/>
                              <a:gd name="T30" fmla="+- 0 8777 7432"/>
                              <a:gd name="T31" fmla="*/ 8777 h 1349"/>
                              <a:gd name="T32" fmla="+- 0 3038 1207"/>
                              <a:gd name="T33" fmla="*/ T32 w 4101"/>
                              <a:gd name="T34" fmla="+- 0 8770 7432"/>
                              <a:gd name="T35" fmla="*/ 8770 h 1349"/>
                              <a:gd name="T36" fmla="+- 0 3090 1207"/>
                              <a:gd name="T37" fmla="*/ T36 w 4101"/>
                              <a:gd name="T38" fmla="+- 0 8761 7432"/>
                              <a:gd name="T39" fmla="*/ 8761 h 1349"/>
                              <a:gd name="T40" fmla="+- 0 3140 1207"/>
                              <a:gd name="T41" fmla="*/ T40 w 4101"/>
                              <a:gd name="T42" fmla="+- 0 8750 7432"/>
                              <a:gd name="T43" fmla="*/ 8750 h 1349"/>
                              <a:gd name="T44" fmla="+- 0 3189 1207"/>
                              <a:gd name="T45" fmla="*/ T44 w 4101"/>
                              <a:gd name="T46" fmla="+- 0 8735 7432"/>
                              <a:gd name="T47" fmla="*/ 8735 h 1349"/>
                              <a:gd name="T48" fmla="+- 0 3236 1207"/>
                              <a:gd name="T49" fmla="*/ T48 w 4101"/>
                              <a:gd name="T50" fmla="+- 0 8719 7432"/>
                              <a:gd name="T51" fmla="*/ 8719 h 1349"/>
                              <a:gd name="T52" fmla="+- 0 3281 1207"/>
                              <a:gd name="T53" fmla="*/ T52 w 4101"/>
                              <a:gd name="T54" fmla="+- 0 8701 7432"/>
                              <a:gd name="T55" fmla="*/ 8701 h 1349"/>
                              <a:gd name="T56" fmla="+- 0 3322 1207"/>
                              <a:gd name="T57" fmla="*/ T56 w 4101"/>
                              <a:gd name="T58" fmla="+- 0 8681 7432"/>
                              <a:gd name="T59" fmla="*/ 8681 h 1349"/>
                              <a:gd name="T60" fmla="+- 0 3360 1207"/>
                              <a:gd name="T61" fmla="*/ T60 w 4101"/>
                              <a:gd name="T62" fmla="+- 0 8660 7432"/>
                              <a:gd name="T63" fmla="*/ 8660 h 1349"/>
                              <a:gd name="T64" fmla="+- 0 3377 1207"/>
                              <a:gd name="T65" fmla="*/ T64 w 4101"/>
                              <a:gd name="T66" fmla="+- 0 8649 7432"/>
                              <a:gd name="T67" fmla="*/ 8649 h 1349"/>
                              <a:gd name="T68" fmla="+- 0 3377 1207"/>
                              <a:gd name="T69" fmla="*/ T68 w 4101"/>
                              <a:gd name="T70" fmla="+- 0 7982 7432"/>
                              <a:gd name="T71" fmla="*/ 7982 h 1349"/>
                              <a:gd name="T72" fmla="+- 0 2896 1207"/>
                              <a:gd name="T73" fmla="*/ T72 w 4101"/>
                              <a:gd name="T74" fmla="+- 0 7982 7432"/>
                              <a:gd name="T75" fmla="*/ 7982 h 1349"/>
                              <a:gd name="T76" fmla="+- 0 2817 1207"/>
                              <a:gd name="T77" fmla="*/ T76 w 4101"/>
                              <a:gd name="T78" fmla="+- 0 8254 7432"/>
                              <a:gd name="T79" fmla="*/ 8254 h 1349"/>
                              <a:gd name="T80" fmla="+- 0 3104 1207"/>
                              <a:gd name="T81" fmla="*/ T80 w 4101"/>
                              <a:gd name="T82" fmla="+- 0 8254 7432"/>
                              <a:gd name="T83" fmla="*/ 8254 h 1349"/>
                              <a:gd name="T84" fmla="+- 0 3104 1207"/>
                              <a:gd name="T85" fmla="*/ T84 w 4101"/>
                              <a:gd name="T86" fmla="+- 0 8440 7432"/>
                              <a:gd name="T87" fmla="*/ 8440 h 1349"/>
                              <a:gd name="T88" fmla="+- 0 3072 1207"/>
                              <a:gd name="T89" fmla="*/ T88 w 4101"/>
                              <a:gd name="T90" fmla="+- 0 8463 7432"/>
                              <a:gd name="T91" fmla="*/ 8463 h 1349"/>
                              <a:gd name="T92" fmla="+- 0 3031 1207"/>
                              <a:gd name="T93" fmla="*/ T92 w 4101"/>
                              <a:gd name="T94" fmla="+- 0 8477 7432"/>
                              <a:gd name="T95" fmla="*/ 8477 h 1349"/>
                              <a:gd name="T96" fmla="+- 0 2987 1207"/>
                              <a:gd name="T97" fmla="*/ T96 w 4101"/>
                              <a:gd name="T98" fmla="+- 0 8485 7432"/>
                              <a:gd name="T99" fmla="*/ 8485 h 1349"/>
                              <a:gd name="T100" fmla="+- 0 2949 1207"/>
                              <a:gd name="T101" fmla="*/ T100 w 4101"/>
                              <a:gd name="T102" fmla="+- 0 8487 7432"/>
                              <a:gd name="T103" fmla="*/ 8487 h 1349"/>
                              <a:gd name="T104" fmla="+- 0 2946 1207"/>
                              <a:gd name="T105" fmla="*/ T104 w 4101"/>
                              <a:gd name="T106" fmla="+- 0 8487 7432"/>
                              <a:gd name="T107" fmla="*/ 8487 h 1349"/>
                              <a:gd name="T108" fmla="+- 0 2917 1207"/>
                              <a:gd name="T109" fmla="*/ T108 w 4101"/>
                              <a:gd name="T110" fmla="+- 0 8486 7432"/>
                              <a:gd name="T111" fmla="*/ 8486 h 1349"/>
                              <a:gd name="T112" fmla="+- 0 2889 1207"/>
                              <a:gd name="T113" fmla="*/ T112 w 4101"/>
                              <a:gd name="T114" fmla="+- 0 8483 7432"/>
                              <a:gd name="T115" fmla="*/ 8483 h 1349"/>
                              <a:gd name="T116" fmla="+- 0 2862 1207"/>
                              <a:gd name="T117" fmla="*/ T116 w 4101"/>
                              <a:gd name="T118" fmla="+- 0 8478 7432"/>
                              <a:gd name="T119" fmla="*/ 8478 h 1349"/>
                              <a:gd name="T120" fmla="+- 0 2836 1207"/>
                              <a:gd name="T121" fmla="*/ T120 w 4101"/>
                              <a:gd name="T122" fmla="+- 0 8471 7432"/>
                              <a:gd name="T123" fmla="*/ 8471 h 1349"/>
                              <a:gd name="T124" fmla="+- 0 2810 1207"/>
                              <a:gd name="T125" fmla="*/ T124 w 4101"/>
                              <a:gd name="T126" fmla="+- 0 8462 7432"/>
                              <a:gd name="T127" fmla="*/ 8462 h 1349"/>
                              <a:gd name="T128" fmla="+- 0 2786 1207"/>
                              <a:gd name="T129" fmla="*/ T128 w 4101"/>
                              <a:gd name="T130" fmla="+- 0 8450 7432"/>
                              <a:gd name="T131" fmla="*/ 8450 h 1349"/>
                              <a:gd name="T132" fmla="+- 0 2762 1207"/>
                              <a:gd name="T133" fmla="*/ T132 w 4101"/>
                              <a:gd name="T134" fmla="+- 0 8437 7432"/>
                              <a:gd name="T135" fmla="*/ 8437 h 1349"/>
                              <a:gd name="T136" fmla="+- 0 2740 1207"/>
                              <a:gd name="T137" fmla="*/ T136 w 4101"/>
                              <a:gd name="T138" fmla="+- 0 8422 7432"/>
                              <a:gd name="T139" fmla="*/ 8422 h 1349"/>
                              <a:gd name="T140" fmla="+- 0 2718 1207"/>
                              <a:gd name="T141" fmla="*/ T140 w 4101"/>
                              <a:gd name="T142" fmla="+- 0 8405 7432"/>
                              <a:gd name="T143" fmla="*/ 8405 h 1349"/>
                              <a:gd name="T144" fmla="+- 0 2699 1207"/>
                              <a:gd name="T145" fmla="*/ T144 w 4101"/>
                              <a:gd name="T146" fmla="+- 0 8387 7432"/>
                              <a:gd name="T147" fmla="*/ 8387 h 1349"/>
                              <a:gd name="T148" fmla="+- 0 2680 1207"/>
                              <a:gd name="T149" fmla="*/ T148 w 4101"/>
                              <a:gd name="T150" fmla="+- 0 8366 7432"/>
                              <a:gd name="T151" fmla="*/ 8366 h 1349"/>
                              <a:gd name="T152" fmla="+- 0 2663 1207"/>
                              <a:gd name="T153" fmla="*/ T152 w 4101"/>
                              <a:gd name="T154" fmla="+- 0 8344 7432"/>
                              <a:gd name="T155" fmla="*/ 8344 h 1349"/>
                              <a:gd name="T156" fmla="+- 0 2648 1207"/>
                              <a:gd name="T157" fmla="*/ T156 w 4101"/>
                              <a:gd name="T158" fmla="+- 0 8320 7432"/>
                              <a:gd name="T159" fmla="*/ 8320 h 1349"/>
                              <a:gd name="T160" fmla="+- 0 2635 1207"/>
                              <a:gd name="T161" fmla="*/ T160 w 4101"/>
                              <a:gd name="T162" fmla="+- 0 8294 7432"/>
                              <a:gd name="T163" fmla="*/ 8294 h 1349"/>
                              <a:gd name="T164" fmla="+- 0 2623 1207"/>
                              <a:gd name="T165" fmla="*/ T164 w 4101"/>
                              <a:gd name="T166" fmla="+- 0 8267 7432"/>
                              <a:gd name="T167" fmla="*/ 8267 h 1349"/>
                              <a:gd name="T168" fmla="+- 0 2613 1207"/>
                              <a:gd name="T169" fmla="*/ T168 w 4101"/>
                              <a:gd name="T170" fmla="+- 0 8238 7432"/>
                              <a:gd name="T171" fmla="*/ 8238 h 1349"/>
                              <a:gd name="T172" fmla="+- 0 2605 1207"/>
                              <a:gd name="T173" fmla="*/ T172 w 4101"/>
                              <a:gd name="T174" fmla="+- 0 8207 7432"/>
                              <a:gd name="T175" fmla="*/ 8207 h 1349"/>
                              <a:gd name="T176" fmla="+- 0 2600 1207"/>
                              <a:gd name="T177" fmla="*/ T176 w 4101"/>
                              <a:gd name="T178" fmla="+- 0 8175 7432"/>
                              <a:gd name="T179" fmla="*/ 8175 h 1349"/>
                              <a:gd name="T180" fmla="+- 0 2596 1207"/>
                              <a:gd name="T181" fmla="*/ T180 w 4101"/>
                              <a:gd name="T182" fmla="+- 0 8141 7432"/>
                              <a:gd name="T183" fmla="*/ 8141 h 1349"/>
                              <a:gd name="T184" fmla="+- 0 2595 1207"/>
                              <a:gd name="T185" fmla="*/ T184 w 4101"/>
                              <a:gd name="T186" fmla="+- 0 8106 7432"/>
                              <a:gd name="T187" fmla="*/ 8106 h 1349"/>
                              <a:gd name="T188" fmla="+- 0 2596 1207"/>
                              <a:gd name="T189" fmla="*/ T188 w 4101"/>
                              <a:gd name="T190" fmla="+- 0 8073 7432"/>
                              <a:gd name="T191" fmla="*/ 8073 h 1349"/>
                              <a:gd name="T192" fmla="+- 0 2599 1207"/>
                              <a:gd name="T193" fmla="*/ T192 w 4101"/>
                              <a:gd name="T194" fmla="+- 0 8041 7432"/>
                              <a:gd name="T195" fmla="*/ 8041 h 1349"/>
                              <a:gd name="T196" fmla="+- 0 2604 1207"/>
                              <a:gd name="T197" fmla="*/ T196 w 4101"/>
                              <a:gd name="T198" fmla="+- 0 8011 7432"/>
                              <a:gd name="T199" fmla="*/ 8011 h 1349"/>
                              <a:gd name="T200" fmla="+- 0 2611 1207"/>
                              <a:gd name="T201" fmla="*/ T200 w 4101"/>
                              <a:gd name="T202" fmla="+- 0 7981 7432"/>
                              <a:gd name="T203" fmla="*/ 7981 h 1349"/>
                              <a:gd name="T204" fmla="+- 0 2620 1207"/>
                              <a:gd name="T205" fmla="*/ T204 w 4101"/>
                              <a:gd name="T206" fmla="+- 0 7953 7432"/>
                              <a:gd name="T207" fmla="*/ 7953 h 1349"/>
                              <a:gd name="T208" fmla="+- 0 2630 1207"/>
                              <a:gd name="T209" fmla="*/ T208 w 4101"/>
                              <a:gd name="T210" fmla="+- 0 7926 7432"/>
                              <a:gd name="T211" fmla="*/ 7926 h 1349"/>
                              <a:gd name="T212" fmla="+- 0 2642 1207"/>
                              <a:gd name="T213" fmla="*/ T212 w 4101"/>
                              <a:gd name="T214" fmla="+- 0 7900 7432"/>
                              <a:gd name="T215" fmla="*/ 7900 h 1349"/>
                              <a:gd name="T216" fmla="+- 0 2656 1207"/>
                              <a:gd name="T217" fmla="*/ T216 w 4101"/>
                              <a:gd name="T218" fmla="+- 0 7876 7432"/>
                              <a:gd name="T219" fmla="*/ 7876 h 1349"/>
                              <a:gd name="T220" fmla="+- 0 2671 1207"/>
                              <a:gd name="T221" fmla="*/ T220 w 4101"/>
                              <a:gd name="T222" fmla="+- 0 7853 7432"/>
                              <a:gd name="T223" fmla="*/ 7853 h 1349"/>
                              <a:gd name="T224" fmla="+- 0 2688 1207"/>
                              <a:gd name="T225" fmla="*/ T224 w 4101"/>
                              <a:gd name="T226" fmla="+- 0 7832 7432"/>
                              <a:gd name="T227" fmla="*/ 7832 h 1349"/>
                              <a:gd name="T228" fmla="+- 0 2706 1207"/>
                              <a:gd name="T229" fmla="*/ T228 w 4101"/>
                              <a:gd name="T230" fmla="+- 0 7813 7432"/>
                              <a:gd name="T231" fmla="*/ 7813 h 1349"/>
                              <a:gd name="T232" fmla="+- 0 2726 1207"/>
                              <a:gd name="T233" fmla="*/ T232 w 4101"/>
                              <a:gd name="T234" fmla="+- 0 7795 7432"/>
                              <a:gd name="T235" fmla="*/ 7795 h 1349"/>
                              <a:gd name="T236" fmla="+- 0 2747 1207"/>
                              <a:gd name="T237" fmla="*/ T236 w 4101"/>
                              <a:gd name="T238" fmla="+- 0 7779 7432"/>
                              <a:gd name="T239" fmla="*/ 7779 h 1349"/>
                              <a:gd name="T240" fmla="+- 0 2769 1207"/>
                              <a:gd name="T241" fmla="*/ T240 w 4101"/>
                              <a:gd name="T242" fmla="+- 0 7765 7432"/>
                              <a:gd name="T243" fmla="*/ 7765 h 1349"/>
                              <a:gd name="T244" fmla="+- 0 2793 1207"/>
                              <a:gd name="T245" fmla="*/ T244 w 4101"/>
                              <a:gd name="T246" fmla="+- 0 7753 7432"/>
                              <a:gd name="T247" fmla="*/ 7753 h 1349"/>
                              <a:gd name="T248" fmla="+- 0 2817 1207"/>
                              <a:gd name="T249" fmla="*/ T248 w 4101"/>
                              <a:gd name="T250" fmla="+- 0 7743 7432"/>
                              <a:gd name="T251" fmla="*/ 7743 h 1349"/>
                              <a:gd name="T252" fmla="+- 0 2843 1207"/>
                              <a:gd name="T253" fmla="*/ T252 w 4101"/>
                              <a:gd name="T254" fmla="+- 0 7735 7432"/>
                              <a:gd name="T255" fmla="*/ 7735 h 1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4101" h="1349">
                                <a:moveTo>
                                  <a:pt x="1476" y="1296"/>
                                </a:moveTo>
                                <a:lnTo>
                                  <a:pt x="1519" y="1314"/>
                                </a:lnTo>
                                <a:lnTo>
                                  <a:pt x="1563" y="1329"/>
                                </a:lnTo>
                                <a:lnTo>
                                  <a:pt x="1609" y="1340"/>
                                </a:lnTo>
                                <a:lnTo>
                                  <a:pt x="1656" y="1346"/>
                                </a:lnTo>
                                <a:lnTo>
                                  <a:pt x="1703" y="1348"/>
                                </a:lnTo>
                                <a:lnTo>
                                  <a:pt x="1729" y="1348"/>
                                </a:lnTo>
                                <a:lnTo>
                                  <a:pt x="1780" y="1345"/>
                                </a:lnTo>
                                <a:lnTo>
                                  <a:pt x="1831" y="1338"/>
                                </a:lnTo>
                                <a:lnTo>
                                  <a:pt x="1883" y="1329"/>
                                </a:lnTo>
                                <a:lnTo>
                                  <a:pt x="1933" y="1318"/>
                                </a:lnTo>
                                <a:lnTo>
                                  <a:pt x="1982" y="1303"/>
                                </a:lnTo>
                                <a:lnTo>
                                  <a:pt x="2029" y="1287"/>
                                </a:lnTo>
                                <a:lnTo>
                                  <a:pt x="2074" y="1269"/>
                                </a:lnTo>
                                <a:lnTo>
                                  <a:pt x="2115" y="1249"/>
                                </a:lnTo>
                                <a:lnTo>
                                  <a:pt x="2153" y="1228"/>
                                </a:lnTo>
                                <a:lnTo>
                                  <a:pt x="2170" y="1217"/>
                                </a:lnTo>
                                <a:lnTo>
                                  <a:pt x="2170" y="550"/>
                                </a:lnTo>
                                <a:lnTo>
                                  <a:pt x="1689" y="550"/>
                                </a:lnTo>
                                <a:lnTo>
                                  <a:pt x="1610" y="822"/>
                                </a:lnTo>
                                <a:lnTo>
                                  <a:pt x="1897" y="822"/>
                                </a:lnTo>
                                <a:lnTo>
                                  <a:pt x="1897" y="1008"/>
                                </a:lnTo>
                                <a:lnTo>
                                  <a:pt x="1865" y="1031"/>
                                </a:lnTo>
                                <a:lnTo>
                                  <a:pt x="1824" y="1045"/>
                                </a:lnTo>
                                <a:lnTo>
                                  <a:pt x="1780" y="1053"/>
                                </a:lnTo>
                                <a:lnTo>
                                  <a:pt x="1742" y="1055"/>
                                </a:lnTo>
                                <a:lnTo>
                                  <a:pt x="1739" y="1055"/>
                                </a:lnTo>
                                <a:lnTo>
                                  <a:pt x="1710" y="1054"/>
                                </a:lnTo>
                                <a:lnTo>
                                  <a:pt x="1682" y="1051"/>
                                </a:lnTo>
                                <a:lnTo>
                                  <a:pt x="1655" y="1046"/>
                                </a:lnTo>
                                <a:lnTo>
                                  <a:pt x="1629" y="1039"/>
                                </a:lnTo>
                                <a:lnTo>
                                  <a:pt x="1603" y="1030"/>
                                </a:lnTo>
                                <a:lnTo>
                                  <a:pt x="1579" y="1018"/>
                                </a:lnTo>
                                <a:lnTo>
                                  <a:pt x="1555" y="1005"/>
                                </a:lnTo>
                                <a:lnTo>
                                  <a:pt x="1533" y="990"/>
                                </a:lnTo>
                                <a:lnTo>
                                  <a:pt x="1511" y="973"/>
                                </a:lnTo>
                                <a:lnTo>
                                  <a:pt x="1492" y="955"/>
                                </a:lnTo>
                                <a:lnTo>
                                  <a:pt x="1473" y="934"/>
                                </a:lnTo>
                                <a:lnTo>
                                  <a:pt x="1456" y="912"/>
                                </a:lnTo>
                                <a:lnTo>
                                  <a:pt x="1441" y="888"/>
                                </a:lnTo>
                                <a:lnTo>
                                  <a:pt x="1428" y="862"/>
                                </a:lnTo>
                                <a:lnTo>
                                  <a:pt x="1416" y="835"/>
                                </a:lnTo>
                                <a:lnTo>
                                  <a:pt x="1406" y="806"/>
                                </a:lnTo>
                                <a:lnTo>
                                  <a:pt x="1398" y="775"/>
                                </a:lnTo>
                                <a:lnTo>
                                  <a:pt x="1393" y="743"/>
                                </a:lnTo>
                                <a:lnTo>
                                  <a:pt x="1389" y="709"/>
                                </a:lnTo>
                                <a:lnTo>
                                  <a:pt x="1388" y="674"/>
                                </a:lnTo>
                                <a:lnTo>
                                  <a:pt x="1389" y="641"/>
                                </a:lnTo>
                                <a:lnTo>
                                  <a:pt x="1392" y="609"/>
                                </a:lnTo>
                                <a:lnTo>
                                  <a:pt x="1397" y="579"/>
                                </a:lnTo>
                                <a:lnTo>
                                  <a:pt x="1404" y="549"/>
                                </a:lnTo>
                                <a:lnTo>
                                  <a:pt x="1413" y="521"/>
                                </a:lnTo>
                                <a:lnTo>
                                  <a:pt x="1423" y="494"/>
                                </a:lnTo>
                                <a:lnTo>
                                  <a:pt x="1435" y="468"/>
                                </a:lnTo>
                                <a:lnTo>
                                  <a:pt x="1449" y="444"/>
                                </a:lnTo>
                                <a:lnTo>
                                  <a:pt x="1464" y="421"/>
                                </a:lnTo>
                                <a:lnTo>
                                  <a:pt x="1481" y="400"/>
                                </a:lnTo>
                                <a:lnTo>
                                  <a:pt x="1499" y="381"/>
                                </a:lnTo>
                                <a:lnTo>
                                  <a:pt x="1519" y="363"/>
                                </a:lnTo>
                                <a:lnTo>
                                  <a:pt x="1540" y="347"/>
                                </a:lnTo>
                                <a:lnTo>
                                  <a:pt x="1562" y="333"/>
                                </a:lnTo>
                                <a:lnTo>
                                  <a:pt x="1586" y="321"/>
                                </a:lnTo>
                                <a:lnTo>
                                  <a:pt x="1610" y="311"/>
                                </a:lnTo>
                                <a:lnTo>
                                  <a:pt x="1636" y="303"/>
                                </a:lnTo>
                                <a:lnTo>
                                  <a:pt x="1662" y="297"/>
                                </a:lnTo>
                                <a:lnTo>
                                  <a:pt x="1690" y="294"/>
                                </a:lnTo>
                                <a:lnTo>
                                  <a:pt x="1718" y="293"/>
                                </a:lnTo>
                                <a:lnTo>
                                  <a:pt x="1738" y="293"/>
                                </a:lnTo>
                                <a:lnTo>
                                  <a:pt x="1777" y="298"/>
                                </a:lnTo>
                                <a:lnTo>
                                  <a:pt x="1816" y="308"/>
                                </a:lnTo>
                                <a:lnTo>
                                  <a:pt x="1854" y="323"/>
                                </a:lnTo>
                                <a:lnTo>
                                  <a:pt x="1891" y="341"/>
                                </a:lnTo>
                                <a:lnTo>
                                  <a:pt x="1925" y="365"/>
                                </a:lnTo>
                                <a:lnTo>
                                  <a:pt x="1958" y="392"/>
                                </a:lnTo>
                                <a:lnTo>
                                  <a:pt x="1977" y="411"/>
                                </a:lnTo>
                                <a:lnTo>
                                  <a:pt x="2138" y="180"/>
                                </a:lnTo>
                                <a:lnTo>
                                  <a:pt x="2102" y="147"/>
                                </a:lnTo>
                                <a:lnTo>
                                  <a:pt x="2064" y="116"/>
                                </a:lnTo>
                                <a:lnTo>
                                  <a:pt x="2024" y="90"/>
                                </a:lnTo>
                                <a:lnTo>
                                  <a:pt x="1982" y="66"/>
                                </a:lnTo>
                                <a:lnTo>
                                  <a:pt x="1938" y="46"/>
                                </a:lnTo>
                                <a:lnTo>
                                  <a:pt x="1893" y="29"/>
                                </a:lnTo>
                                <a:lnTo>
                                  <a:pt x="1847" y="16"/>
                                </a:lnTo>
                                <a:lnTo>
                                  <a:pt x="1800" y="7"/>
                                </a:lnTo>
                                <a:lnTo>
                                  <a:pt x="1752" y="1"/>
                                </a:lnTo>
                                <a:lnTo>
                                  <a:pt x="1703" y="0"/>
                                </a:lnTo>
                                <a:lnTo>
                                  <a:pt x="1656" y="2"/>
                                </a:lnTo>
                                <a:lnTo>
                                  <a:pt x="1609" y="8"/>
                                </a:lnTo>
                                <a:lnTo>
                                  <a:pt x="1563" y="19"/>
                                </a:lnTo>
                                <a:lnTo>
                                  <a:pt x="1519" y="34"/>
                                </a:lnTo>
                                <a:lnTo>
                                  <a:pt x="1476" y="52"/>
                                </a:lnTo>
                                <a:lnTo>
                                  <a:pt x="1434" y="74"/>
                                </a:lnTo>
                                <a:lnTo>
                                  <a:pt x="1395" y="100"/>
                                </a:lnTo>
                                <a:lnTo>
                                  <a:pt x="1357" y="129"/>
                                </a:lnTo>
                                <a:lnTo>
                                  <a:pt x="1321" y="161"/>
                                </a:lnTo>
                                <a:lnTo>
                                  <a:pt x="1288" y="196"/>
                                </a:lnTo>
                                <a:lnTo>
                                  <a:pt x="1257" y="234"/>
                                </a:lnTo>
                                <a:lnTo>
                                  <a:pt x="1229" y="274"/>
                                </a:lnTo>
                                <a:lnTo>
                                  <a:pt x="1203" y="317"/>
                                </a:lnTo>
                                <a:lnTo>
                                  <a:pt x="1181" y="363"/>
                                </a:lnTo>
                                <a:lnTo>
                                  <a:pt x="1161" y="410"/>
                                </a:lnTo>
                                <a:lnTo>
                                  <a:pt x="1145" y="459"/>
                                </a:lnTo>
                                <a:lnTo>
                                  <a:pt x="1132" y="511"/>
                                </a:lnTo>
                                <a:lnTo>
                                  <a:pt x="1122" y="564"/>
                                </a:lnTo>
                                <a:lnTo>
                                  <a:pt x="1116" y="618"/>
                                </a:lnTo>
                                <a:lnTo>
                                  <a:pt x="1114" y="674"/>
                                </a:lnTo>
                                <a:lnTo>
                                  <a:pt x="1116" y="730"/>
                                </a:lnTo>
                                <a:lnTo>
                                  <a:pt x="1122" y="784"/>
                                </a:lnTo>
                                <a:lnTo>
                                  <a:pt x="1132" y="837"/>
                                </a:lnTo>
                                <a:lnTo>
                                  <a:pt x="1145" y="888"/>
                                </a:lnTo>
                                <a:lnTo>
                                  <a:pt x="1161" y="938"/>
                                </a:lnTo>
                                <a:lnTo>
                                  <a:pt x="1181" y="985"/>
                                </a:lnTo>
                                <a:lnTo>
                                  <a:pt x="1203" y="1031"/>
                                </a:lnTo>
                                <a:lnTo>
                                  <a:pt x="1229" y="1074"/>
                                </a:lnTo>
                                <a:lnTo>
                                  <a:pt x="1257" y="1114"/>
                                </a:lnTo>
                                <a:lnTo>
                                  <a:pt x="1288" y="1152"/>
                                </a:lnTo>
                                <a:lnTo>
                                  <a:pt x="1321" y="1187"/>
                                </a:lnTo>
                                <a:lnTo>
                                  <a:pt x="1357" y="1219"/>
                                </a:lnTo>
                                <a:lnTo>
                                  <a:pt x="1395" y="1248"/>
                                </a:lnTo>
                                <a:lnTo>
                                  <a:pt x="1434" y="1274"/>
                                </a:lnTo>
                                <a:lnTo>
                                  <a:pt x="1476" y="129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8"/>
                        <wps:cNvSpPr>
                          <a:spLocks/>
                        </wps:cNvSpPr>
                        <wps:spPr bwMode="auto">
                          <a:xfrm>
                            <a:off x="1207" y="7432"/>
                            <a:ext cx="4101" cy="1349"/>
                          </a:xfrm>
                          <a:custGeom>
                            <a:avLst/>
                            <a:gdLst>
                              <a:gd name="T0" fmla="+- 0 4433 1207"/>
                              <a:gd name="T1" fmla="*/ T0 w 4101"/>
                              <a:gd name="T2" fmla="+- 0 7432 7432"/>
                              <a:gd name="T3" fmla="*/ 7432 h 1349"/>
                              <a:gd name="T4" fmla="+- 0 4159 1207"/>
                              <a:gd name="T5" fmla="*/ T4 w 4101"/>
                              <a:gd name="T6" fmla="+- 0 7462 7432"/>
                              <a:gd name="T7" fmla="*/ 7462 h 1349"/>
                              <a:gd name="T8" fmla="+- 0 4159 1207"/>
                              <a:gd name="T9" fmla="*/ T8 w 4101"/>
                              <a:gd name="T10" fmla="+- 0 7931 7432"/>
                              <a:gd name="T11" fmla="*/ 7931 h 1349"/>
                              <a:gd name="T12" fmla="+- 0 3805 1207"/>
                              <a:gd name="T13" fmla="*/ T12 w 4101"/>
                              <a:gd name="T14" fmla="+- 0 7931 7432"/>
                              <a:gd name="T15" fmla="*/ 7931 h 1349"/>
                              <a:gd name="T16" fmla="+- 0 3805 1207"/>
                              <a:gd name="T17" fmla="*/ T16 w 4101"/>
                              <a:gd name="T18" fmla="+- 0 7432 7432"/>
                              <a:gd name="T19" fmla="*/ 7432 h 1349"/>
                              <a:gd name="T20" fmla="+- 0 3532 1207"/>
                              <a:gd name="T21" fmla="*/ T20 w 4101"/>
                              <a:gd name="T22" fmla="+- 0 7462 7432"/>
                              <a:gd name="T23" fmla="*/ 7462 h 1349"/>
                              <a:gd name="T24" fmla="+- 0 3532 1207"/>
                              <a:gd name="T25" fmla="*/ T24 w 4101"/>
                              <a:gd name="T26" fmla="+- 0 8765 7432"/>
                              <a:gd name="T27" fmla="*/ 8765 h 1349"/>
                              <a:gd name="T28" fmla="+- 0 3805 1207"/>
                              <a:gd name="T29" fmla="*/ T28 w 4101"/>
                              <a:gd name="T30" fmla="+- 0 8735 7432"/>
                              <a:gd name="T31" fmla="*/ 8735 h 1349"/>
                              <a:gd name="T32" fmla="+- 0 3805 1207"/>
                              <a:gd name="T33" fmla="*/ T32 w 4101"/>
                              <a:gd name="T34" fmla="+- 0 8224 7432"/>
                              <a:gd name="T35" fmla="*/ 8224 h 1349"/>
                              <a:gd name="T36" fmla="+- 0 4159 1207"/>
                              <a:gd name="T37" fmla="*/ T36 w 4101"/>
                              <a:gd name="T38" fmla="+- 0 8224 7432"/>
                              <a:gd name="T39" fmla="*/ 8224 h 1349"/>
                              <a:gd name="T40" fmla="+- 0 4159 1207"/>
                              <a:gd name="T41" fmla="*/ T40 w 4101"/>
                              <a:gd name="T42" fmla="+- 0 8765 7432"/>
                              <a:gd name="T43" fmla="*/ 8765 h 1349"/>
                              <a:gd name="T44" fmla="+- 0 4433 1207"/>
                              <a:gd name="T45" fmla="*/ T44 w 4101"/>
                              <a:gd name="T46" fmla="+- 0 8735 7432"/>
                              <a:gd name="T47" fmla="*/ 8735 h 1349"/>
                              <a:gd name="T48" fmla="+- 0 4433 1207"/>
                              <a:gd name="T49" fmla="*/ T48 w 4101"/>
                              <a:gd name="T50" fmla="+- 0 7432 7432"/>
                              <a:gd name="T51" fmla="*/ 7432 h 1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01" h="1349">
                                <a:moveTo>
                                  <a:pt x="3226" y="0"/>
                                </a:moveTo>
                                <a:lnTo>
                                  <a:pt x="2952" y="30"/>
                                </a:lnTo>
                                <a:lnTo>
                                  <a:pt x="2952" y="499"/>
                                </a:lnTo>
                                <a:lnTo>
                                  <a:pt x="2598" y="499"/>
                                </a:lnTo>
                                <a:lnTo>
                                  <a:pt x="2598" y="0"/>
                                </a:lnTo>
                                <a:lnTo>
                                  <a:pt x="2325" y="30"/>
                                </a:lnTo>
                                <a:lnTo>
                                  <a:pt x="2325" y="1333"/>
                                </a:lnTo>
                                <a:lnTo>
                                  <a:pt x="2598" y="1303"/>
                                </a:lnTo>
                                <a:lnTo>
                                  <a:pt x="2598" y="792"/>
                                </a:lnTo>
                                <a:lnTo>
                                  <a:pt x="2952" y="792"/>
                                </a:lnTo>
                                <a:lnTo>
                                  <a:pt x="2952" y="1333"/>
                                </a:lnTo>
                                <a:lnTo>
                                  <a:pt x="3226" y="1303"/>
                                </a:lnTo>
                                <a:lnTo>
                                  <a:pt x="322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9"/>
                        <wps:cNvSpPr>
                          <a:spLocks/>
                        </wps:cNvSpPr>
                        <wps:spPr bwMode="auto">
                          <a:xfrm>
                            <a:off x="1207" y="7432"/>
                            <a:ext cx="4101" cy="1349"/>
                          </a:xfrm>
                          <a:custGeom>
                            <a:avLst/>
                            <a:gdLst>
                              <a:gd name="T0" fmla="+- 0 4770 1207"/>
                              <a:gd name="T1" fmla="*/ T0 w 4101"/>
                              <a:gd name="T2" fmla="+- 0 8765 7432"/>
                              <a:gd name="T3" fmla="*/ 8765 h 1349"/>
                              <a:gd name="T4" fmla="+- 0 5043 1207"/>
                              <a:gd name="T5" fmla="*/ T4 w 4101"/>
                              <a:gd name="T6" fmla="+- 0 8735 7432"/>
                              <a:gd name="T7" fmla="*/ 8735 h 1349"/>
                              <a:gd name="T8" fmla="+- 0 5043 1207"/>
                              <a:gd name="T9" fmla="*/ T8 w 4101"/>
                              <a:gd name="T10" fmla="+- 0 7755 7432"/>
                              <a:gd name="T11" fmla="*/ 7755 h 1349"/>
                              <a:gd name="T12" fmla="+- 0 5309 1207"/>
                              <a:gd name="T13" fmla="*/ T12 w 4101"/>
                              <a:gd name="T14" fmla="+- 0 7755 7432"/>
                              <a:gd name="T15" fmla="*/ 7755 h 1349"/>
                              <a:gd name="T16" fmla="+- 0 5309 1207"/>
                              <a:gd name="T17" fmla="*/ T16 w 4101"/>
                              <a:gd name="T18" fmla="+- 0 7462 7432"/>
                              <a:gd name="T19" fmla="*/ 7462 h 1349"/>
                              <a:gd name="T20" fmla="+- 0 4555 1207"/>
                              <a:gd name="T21" fmla="*/ T20 w 4101"/>
                              <a:gd name="T22" fmla="+- 0 7462 7432"/>
                              <a:gd name="T23" fmla="*/ 7462 h 1349"/>
                              <a:gd name="T24" fmla="+- 0 4486 1207"/>
                              <a:gd name="T25" fmla="*/ T24 w 4101"/>
                              <a:gd name="T26" fmla="+- 0 7755 7432"/>
                              <a:gd name="T27" fmla="*/ 7755 h 1349"/>
                              <a:gd name="T28" fmla="+- 0 4770 1207"/>
                              <a:gd name="T29" fmla="*/ T28 w 4101"/>
                              <a:gd name="T30" fmla="+- 0 7755 7432"/>
                              <a:gd name="T31" fmla="*/ 7755 h 1349"/>
                              <a:gd name="T32" fmla="+- 0 4770 1207"/>
                              <a:gd name="T33" fmla="*/ T32 w 4101"/>
                              <a:gd name="T34" fmla="+- 0 8765 7432"/>
                              <a:gd name="T35" fmla="*/ 8765 h 1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01" h="1349">
                                <a:moveTo>
                                  <a:pt x="3563" y="1333"/>
                                </a:moveTo>
                                <a:lnTo>
                                  <a:pt x="3836" y="1303"/>
                                </a:lnTo>
                                <a:lnTo>
                                  <a:pt x="3836" y="323"/>
                                </a:lnTo>
                                <a:lnTo>
                                  <a:pt x="4102" y="323"/>
                                </a:lnTo>
                                <a:lnTo>
                                  <a:pt x="4102" y="30"/>
                                </a:lnTo>
                                <a:lnTo>
                                  <a:pt x="3348" y="30"/>
                                </a:lnTo>
                                <a:lnTo>
                                  <a:pt x="3279" y="323"/>
                                </a:lnTo>
                                <a:lnTo>
                                  <a:pt x="3563" y="323"/>
                                </a:lnTo>
                                <a:lnTo>
                                  <a:pt x="3563" y="133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20"/>
                        <wps:cNvSpPr>
                          <a:spLocks/>
                        </wps:cNvSpPr>
                        <wps:spPr bwMode="auto">
                          <a:xfrm>
                            <a:off x="1207" y="7432"/>
                            <a:ext cx="4101" cy="1349"/>
                          </a:xfrm>
                          <a:custGeom>
                            <a:avLst/>
                            <a:gdLst>
                              <a:gd name="T0" fmla="+- 0 1481 1207"/>
                              <a:gd name="T1" fmla="*/ T0 w 4101"/>
                              <a:gd name="T2" fmla="+- 0 7755 7432"/>
                              <a:gd name="T3" fmla="*/ 7755 h 1349"/>
                              <a:gd name="T4" fmla="+- 0 1856 1207"/>
                              <a:gd name="T5" fmla="*/ T4 w 4101"/>
                              <a:gd name="T6" fmla="+- 0 7755 7432"/>
                              <a:gd name="T7" fmla="*/ 7755 h 1349"/>
                              <a:gd name="T8" fmla="+- 0 1790 1207"/>
                              <a:gd name="T9" fmla="*/ T8 w 4101"/>
                              <a:gd name="T10" fmla="+- 0 7462 7432"/>
                              <a:gd name="T11" fmla="*/ 7462 h 1349"/>
                              <a:gd name="T12" fmla="+- 0 1207 1207"/>
                              <a:gd name="T13" fmla="*/ T12 w 4101"/>
                              <a:gd name="T14" fmla="+- 0 7462 7432"/>
                              <a:gd name="T15" fmla="*/ 7462 h 1349"/>
                              <a:gd name="T16" fmla="+- 0 1207 1207"/>
                              <a:gd name="T17" fmla="*/ T16 w 4101"/>
                              <a:gd name="T18" fmla="+- 0 8765 7432"/>
                              <a:gd name="T19" fmla="*/ 8765 h 1349"/>
                              <a:gd name="T20" fmla="+- 0 1481 1207"/>
                              <a:gd name="T21" fmla="*/ T20 w 4101"/>
                              <a:gd name="T22" fmla="+- 0 8750 7432"/>
                              <a:gd name="T23" fmla="*/ 8750 h 1349"/>
                              <a:gd name="T24" fmla="+- 0 1481 1207"/>
                              <a:gd name="T25" fmla="*/ T24 w 4101"/>
                              <a:gd name="T26" fmla="+- 0 8303 7432"/>
                              <a:gd name="T27" fmla="*/ 8303 h 1349"/>
                              <a:gd name="T28" fmla="+- 0 1753 1207"/>
                              <a:gd name="T29" fmla="*/ T28 w 4101"/>
                              <a:gd name="T30" fmla="+- 0 8303 7432"/>
                              <a:gd name="T31" fmla="*/ 8303 h 1349"/>
                              <a:gd name="T32" fmla="+- 0 1753 1207"/>
                              <a:gd name="T33" fmla="*/ T32 w 4101"/>
                              <a:gd name="T34" fmla="+- 0 8031 7432"/>
                              <a:gd name="T35" fmla="*/ 8031 h 1349"/>
                              <a:gd name="T36" fmla="+- 0 1481 1207"/>
                              <a:gd name="T37" fmla="*/ T36 w 4101"/>
                              <a:gd name="T38" fmla="+- 0 8031 7432"/>
                              <a:gd name="T39" fmla="*/ 8031 h 1349"/>
                              <a:gd name="T40" fmla="+- 0 1481 1207"/>
                              <a:gd name="T41" fmla="*/ T40 w 4101"/>
                              <a:gd name="T42" fmla="+- 0 7755 7432"/>
                              <a:gd name="T43" fmla="*/ 7755 h 1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01" h="1349">
                                <a:moveTo>
                                  <a:pt x="274" y="323"/>
                                </a:moveTo>
                                <a:lnTo>
                                  <a:pt x="649" y="323"/>
                                </a:lnTo>
                                <a:lnTo>
                                  <a:pt x="583" y="30"/>
                                </a:lnTo>
                                <a:lnTo>
                                  <a:pt x="0" y="30"/>
                                </a:lnTo>
                                <a:lnTo>
                                  <a:pt x="0" y="1333"/>
                                </a:lnTo>
                                <a:lnTo>
                                  <a:pt x="274" y="1318"/>
                                </a:lnTo>
                                <a:lnTo>
                                  <a:pt x="274" y="871"/>
                                </a:lnTo>
                                <a:lnTo>
                                  <a:pt x="546" y="871"/>
                                </a:lnTo>
                                <a:lnTo>
                                  <a:pt x="546" y="599"/>
                                </a:lnTo>
                                <a:lnTo>
                                  <a:pt x="274" y="599"/>
                                </a:lnTo>
                                <a:lnTo>
                                  <a:pt x="274" y="32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21"/>
                        <wps:cNvSpPr>
                          <a:spLocks/>
                        </wps:cNvSpPr>
                        <wps:spPr bwMode="auto">
                          <a:xfrm>
                            <a:off x="1207" y="7432"/>
                            <a:ext cx="4101" cy="1349"/>
                          </a:xfrm>
                          <a:custGeom>
                            <a:avLst/>
                            <a:gdLst>
                              <a:gd name="T0" fmla="+- 0 1924 1207"/>
                              <a:gd name="T1" fmla="*/ T0 w 4101"/>
                              <a:gd name="T2" fmla="+- 0 7462 7432"/>
                              <a:gd name="T3" fmla="*/ 7462 h 1349"/>
                              <a:gd name="T4" fmla="+- 0 1924 1207"/>
                              <a:gd name="T5" fmla="*/ T4 w 4101"/>
                              <a:gd name="T6" fmla="+- 0 8765 7432"/>
                              <a:gd name="T7" fmla="*/ 8765 h 1349"/>
                              <a:gd name="T8" fmla="+- 0 2197 1207"/>
                              <a:gd name="T9" fmla="*/ T8 w 4101"/>
                              <a:gd name="T10" fmla="+- 0 8735 7432"/>
                              <a:gd name="T11" fmla="*/ 8735 h 1349"/>
                              <a:gd name="T12" fmla="+- 0 2197 1207"/>
                              <a:gd name="T13" fmla="*/ T12 w 4101"/>
                              <a:gd name="T14" fmla="+- 0 7432 7432"/>
                              <a:gd name="T15" fmla="*/ 7432 h 1349"/>
                              <a:gd name="T16" fmla="+- 0 1924 1207"/>
                              <a:gd name="T17" fmla="*/ T16 w 4101"/>
                              <a:gd name="T18" fmla="+- 0 7462 7432"/>
                              <a:gd name="T19" fmla="*/ 7462 h 1349"/>
                            </a:gdLst>
                            <a:ahLst/>
                            <a:cxnLst>
                              <a:cxn ang="0">
                                <a:pos x="T1" y="T3"/>
                              </a:cxn>
                              <a:cxn ang="0">
                                <a:pos x="T5" y="T7"/>
                              </a:cxn>
                              <a:cxn ang="0">
                                <a:pos x="T9" y="T11"/>
                              </a:cxn>
                              <a:cxn ang="0">
                                <a:pos x="T13" y="T15"/>
                              </a:cxn>
                              <a:cxn ang="0">
                                <a:pos x="T17" y="T19"/>
                              </a:cxn>
                            </a:cxnLst>
                            <a:rect l="0" t="0" r="r" b="b"/>
                            <a:pathLst>
                              <a:path w="4101" h="1349">
                                <a:moveTo>
                                  <a:pt x="717" y="30"/>
                                </a:moveTo>
                                <a:lnTo>
                                  <a:pt x="717" y="1333"/>
                                </a:lnTo>
                                <a:lnTo>
                                  <a:pt x="990" y="1303"/>
                                </a:lnTo>
                                <a:lnTo>
                                  <a:pt x="990" y="0"/>
                                </a:lnTo>
                                <a:lnTo>
                                  <a:pt x="717" y="3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1" y="7352"/>
                            <a:ext cx="4262" cy="15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45" y="7386"/>
                            <a:ext cx="4235" cy="1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02" y="7423"/>
                            <a:ext cx="4117" cy="1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82" y="10159"/>
                            <a:ext cx="3891" cy="1378"/>
                          </a:xfrm>
                          <a:prstGeom prst="rect">
                            <a:avLst/>
                          </a:prstGeom>
                          <a:noFill/>
                          <a:extLst>
                            <a:ext uri="{909E8E84-426E-40dd-AFC4-6F175D3DCCD1}">
                              <a14:hiddenFill xmlns:a14="http://schemas.microsoft.com/office/drawing/2010/main">
                                <a:solidFill>
                                  <a:srgbClr val="FFFFFF"/>
                                </a:solidFill>
                              </a14:hiddenFill>
                            </a:ext>
                          </a:extLst>
                        </pic:spPr>
                      </pic:pic>
                      <wps:wsp>
                        <wps:cNvPr id="129" name="Freeform 26"/>
                        <wps:cNvSpPr>
                          <a:spLocks/>
                        </wps:cNvSpPr>
                        <wps:spPr bwMode="auto">
                          <a:xfrm>
                            <a:off x="1509" y="10087"/>
                            <a:ext cx="3874" cy="1360"/>
                          </a:xfrm>
                          <a:custGeom>
                            <a:avLst/>
                            <a:gdLst>
                              <a:gd name="T0" fmla="+- 0 2850 1509"/>
                              <a:gd name="T1" fmla="*/ T0 w 3874"/>
                              <a:gd name="T2" fmla="+- 0 11133 10087"/>
                              <a:gd name="T3" fmla="*/ 11133 h 1360"/>
                              <a:gd name="T4" fmla="+- 0 2850 1509"/>
                              <a:gd name="T5" fmla="*/ T4 w 3874"/>
                              <a:gd name="T6" fmla="+- 0 10087 10087"/>
                              <a:gd name="T7" fmla="*/ 10087 h 1360"/>
                              <a:gd name="T8" fmla="+- 0 2552 1509"/>
                              <a:gd name="T9" fmla="*/ T8 w 3874"/>
                              <a:gd name="T10" fmla="+- 0 10117 10087"/>
                              <a:gd name="T11" fmla="*/ 10117 h 1360"/>
                              <a:gd name="T12" fmla="+- 0 2552 1509"/>
                              <a:gd name="T13" fmla="*/ T12 w 3874"/>
                              <a:gd name="T14" fmla="+- 0 11432 10087"/>
                              <a:gd name="T15" fmla="*/ 11432 h 1360"/>
                              <a:gd name="T16" fmla="+- 0 3166 1509"/>
                              <a:gd name="T17" fmla="*/ T16 w 3874"/>
                              <a:gd name="T18" fmla="+- 0 11432 10087"/>
                              <a:gd name="T19" fmla="*/ 11432 h 1360"/>
                              <a:gd name="T20" fmla="+- 0 3245 1509"/>
                              <a:gd name="T21" fmla="*/ T20 w 3874"/>
                              <a:gd name="T22" fmla="+- 0 11133 10087"/>
                              <a:gd name="T23" fmla="*/ 11133 h 1360"/>
                              <a:gd name="T24" fmla="+- 0 2850 1509"/>
                              <a:gd name="T25" fmla="*/ T24 w 3874"/>
                              <a:gd name="T26" fmla="+- 0 11133 10087"/>
                              <a:gd name="T27" fmla="*/ 11133 h 1360"/>
                            </a:gdLst>
                            <a:ahLst/>
                            <a:cxnLst>
                              <a:cxn ang="0">
                                <a:pos x="T1" y="T3"/>
                              </a:cxn>
                              <a:cxn ang="0">
                                <a:pos x="T5" y="T7"/>
                              </a:cxn>
                              <a:cxn ang="0">
                                <a:pos x="T9" y="T11"/>
                              </a:cxn>
                              <a:cxn ang="0">
                                <a:pos x="T13" y="T15"/>
                              </a:cxn>
                              <a:cxn ang="0">
                                <a:pos x="T17" y="T19"/>
                              </a:cxn>
                              <a:cxn ang="0">
                                <a:pos x="T21" y="T23"/>
                              </a:cxn>
                              <a:cxn ang="0">
                                <a:pos x="T25" y="T27"/>
                              </a:cxn>
                            </a:cxnLst>
                            <a:rect l="0" t="0" r="r" b="b"/>
                            <a:pathLst>
                              <a:path w="3874" h="1360">
                                <a:moveTo>
                                  <a:pt x="1341" y="1046"/>
                                </a:moveTo>
                                <a:lnTo>
                                  <a:pt x="1341" y="0"/>
                                </a:lnTo>
                                <a:lnTo>
                                  <a:pt x="1043" y="30"/>
                                </a:lnTo>
                                <a:lnTo>
                                  <a:pt x="1043" y="1345"/>
                                </a:lnTo>
                                <a:lnTo>
                                  <a:pt x="1657" y="1345"/>
                                </a:lnTo>
                                <a:lnTo>
                                  <a:pt x="1736" y="1046"/>
                                </a:lnTo>
                                <a:lnTo>
                                  <a:pt x="1341" y="104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7"/>
                        <wps:cNvSpPr>
                          <a:spLocks/>
                        </wps:cNvSpPr>
                        <wps:spPr bwMode="auto">
                          <a:xfrm>
                            <a:off x="1509" y="10087"/>
                            <a:ext cx="3874" cy="1360"/>
                          </a:xfrm>
                          <a:custGeom>
                            <a:avLst/>
                            <a:gdLst>
                              <a:gd name="T0" fmla="+- 0 3332 1509"/>
                              <a:gd name="T1" fmla="*/ T0 w 3874"/>
                              <a:gd name="T2" fmla="+- 0 10117 10087"/>
                              <a:gd name="T3" fmla="*/ 10117 h 1360"/>
                              <a:gd name="T4" fmla="+- 0 3332 1509"/>
                              <a:gd name="T5" fmla="*/ T4 w 3874"/>
                              <a:gd name="T6" fmla="+- 0 11447 10087"/>
                              <a:gd name="T7" fmla="*/ 11447 h 1360"/>
                              <a:gd name="T8" fmla="+- 0 3630 1509"/>
                              <a:gd name="T9" fmla="*/ T8 w 3874"/>
                              <a:gd name="T10" fmla="+- 0 11417 10087"/>
                              <a:gd name="T11" fmla="*/ 11417 h 1360"/>
                              <a:gd name="T12" fmla="+- 0 3630 1509"/>
                              <a:gd name="T13" fmla="*/ T12 w 3874"/>
                              <a:gd name="T14" fmla="+- 0 10087 10087"/>
                              <a:gd name="T15" fmla="*/ 10087 h 1360"/>
                              <a:gd name="T16" fmla="+- 0 3332 1509"/>
                              <a:gd name="T17" fmla="*/ T16 w 3874"/>
                              <a:gd name="T18" fmla="+- 0 10117 10087"/>
                              <a:gd name="T19" fmla="*/ 10117 h 1360"/>
                            </a:gdLst>
                            <a:ahLst/>
                            <a:cxnLst>
                              <a:cxn ang="0">
                                <a:pos x="T1" y="T3"/>
                              </a:cxn>
                              <a:cxn ang="0">
                                <a:pos x="T5" y="T7"/>
                              </a:cxn>
                              <a:cxn ang="0">
                                <a:pos x="T9" y="T11"/>
                              </a:cxn>
                              <a:cxn ang="0">
                                <a:pos x="T13" y="T15"/>
                              </a:cxn>
                              <a:cxn ang="0">
                                <a:pos x="T17" y="T19"/>
                              </a:cxn>
                            </a:cxnLst>
                            <a:rect l="0" t="0" r="r" b="b"/>
                            <a:pathLst>
                              <a:path w="3874" h="1360">
                                <a:moveTo>
                                  <a:pt x="1823" y="30"/>
                                </a:moveTo>
                                <a:lnTo>
                                  <a:pt x="1823" y="1360"/>
                                </a:lnTo>
                                <a:lnTo>
                                  <a:pt x="2121" y="1330"/>
                                </a:lnTo>
                                <a:lnTo>
                                  <a:pt x="2121" y="0"/>
                                </a:lnTo>
                                <a:lnTo>
                                  <a:pt x="1823" y="3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8"/>
                        <wps:cNvSpPr>
                          <a:spLocks/>
                        </wps:cNvSpPr>
                        <wps:spPr bwMode="auto">
                          <a:xfrm>
                            <a:off x="1509" y="10087"/>
                            <a:ext cx="3874" cy="1360"/>
                          </a:xfrm>
                          <a:custGeom>
                            <a:avLst/>
                            <a:gdLst>
                              <a:gd name="T0" fmla="+- 0 4151 1509"/>
                              <a:gd name="T1" fmla="*/ T0 w 3874"/>
                              <a:gd name="T2" fmla="+- 0 10416 10087"/>
                              <a:gd name="T3" fmla="*/ 10416 h 1360"/>
                              <a:gd name="T4" fmla="+- 0 4560 1509"/>
                              <a:gd name="T5" fmla="*/ T4 w 3874"/>
                              <a:gd name="T6" fmla="+- 0 10416 10087"/>
                              <a:gd name="T7" fmla="*/ 10416 h 1360"/>
                              <a:gd name="T8" fmla="+- 0 4488 1509"/>
                              <a:gd name="T9" fmla="*/ T8 w 3874"/>
                              <a:gd name="T10" fmla="+- 0 10117 10087"/>
                              <a:gd name="T11" fmla="*/ 10117 h 1360"/>
                              <a:gd name="T12" fmla="+- 0 3853 1509"/>
                              <a:gd name="T13" fmla="*/ T12 w 3874"/>
                              <a:gd name="T14" fmla="+- 0 10117 10087"/>
                              <a:gd name="T15" fmla="*/ 10117 h 1360"/>
                              <a:gd name="T16" fmla="+- 0 3853 1509"/>
                              <a:gd name="T17" fmla="*/ T16 w 3874"/>
                              <a:gd name="T18" fmla="+- 0 11447 10087"/>
                              <a:gd name="T19" fmla="*/ 11447 h 1360"/>
                              <a:gd name="T20" fmla="+- 0 4151 1509"/>
                              <a:gd name="T21" fmla="*/ T20 w 3874"/>
                              <a:gd name="T22" fmla="+- 0 11432 10087"/>
                              <a:gd name="T23" fmla="*/ 11432 h 1360"/>
                              <a:gd name="T24" fmla="+- 0 4151 1509"/>
                              <a:gd name="T25" fmla="*/ T24 w 3874"/>
                              <a:gd name="T26" fmla="+- 0 10976 10087"/>
                              <a:gd name="T27" fmla="*/ 10976 h 1360"/>
                              <a:gd name="T28" fmla="+- 0 4448 1509"/>
                              <a:gd name="T29" fmla="*/ T28 w 3874"/>
                              <a:gd name="T30" fmla="+- 0 10976 10087"/>
                              <a:gd name="T31" fmla="*/ 10976 h 1360"/>
                              <a:gd name="T32" fmla="+- 0 4448 1509"/>
                              <a:gd name="T33" fmla="*/ T32 w 3874"/>
                              <a:gd name="T34" fmla="+- 0 10698 10087"/>
                              <a:gd name="T35" fmla="*/ 10698 h 1360"/>
                              <a:gd name="T36" fmla="+- 0 4151 1509"/>
                              <a:gd name="T37" fmla="*/ T36 w 3874"/>
                              <a:gd name="T38" fmla="+- 0 10698 10087"/>
                              <a:gd name="T39" fmla="*/ 10698 h 1360"/>
                              <a:gd name="T40" fmla="+- 0 4151 1509"/>
                              <a:gd name="T41" fmla="*/ T40 w 3874"/>
                              <a:gd name="T42" fmla="+- 0 10416 10087"/>
                              <a:gd name="T43" fmla="*/ 10416 h 1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74" h="1360">
                                <a:moveTo>
                                  <a:pt x="2642" y="329"/>
                                </a:moveTo>
                                <a:lnTo>
                                  <a:pt x="3051" y="329"/>
                                </a:lnTo>
                                <a:lnTo>
                                  <a:pt x="2979" y="30"/>
                                </a:lnTo>
                                <a:lnTo>
                                  <a:pt x="2344" y="30"/>
                                </a:lnTo>
                                <a:lnTo>
                                  <a:pt x="2344" y="1360"/>
                                </a:lnTo>
                                <a:lnTo>
                                  <a:pt x="2642" y="1345"/>
                                </a:lnTo>
                                <a:lnTo>
                                  <a:pt x="2642" y="889"/>
                                </a:lnTo>
                                <a:lnTo>
                                  <a:pt x="2939" y="889"/>
                                </a:lnTo>
                                <a:lnTo>
                                  <a:pt x="2939" y="611"/>
                                </a:lnTo>
                                <a:lnTo>
                                  <a:pt x="2642" y="611"/>
                                </a:lnTo>
                                <a:lnTo>
                                  <a:pt x="2642" y="32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29"/>
                        <wps:cNvSpPr>
                          <a:spLocks/>
                        </wps:cNvSpPr>
                        <wps:spPr bwMode="auto">
                          <a:xfrm>
                            <a:off x="1509" y="10087"/>
                            <a:ext cx="3874" cy="1360"/>
                          </a:xfrm>
                          <a:custGeom>
                            <a:avLst/>
                            <a:gdLst>
                              <a:gd name="T0" fmla="+- 0 4912 1509"/>
                              <a:gd name="T1" fmla="*/ T0 w 3874"/>
                              <a:gd name="T2" fmla="+- 0 10395 10087"/>
                              <a:gd name="T3" fmla="*/ 10395 h 1360"/>
                              <a:gd name="T4" fmla="+- 0 5347 1509"/>
                              <a:gd name="T5" fmla="*/ T4 w 3874"/>
                              <a:gd name="T6" fmla="+- 0 10395 10087"/>
                              <a:gd name="T7" fmla="*/ 10395 h 1360"/>
                              <a:gd name="T8" fmla="+- 0 5294 1509"/>
                              <a:gd name="T9" fmla="*/ T8 w 3874"/>
                              <a:gd name="T10" fmla="+- 0 10117 10087"/>
                              <a:gd name="T11" fmla="*/ 10117 h 1360"/>
                              <a:gd name="T12" fmla="+- 0 4614 1509"/>
                              <a:gd name="T13" fmla="*/ T12 w 3874"/>
                              <a:gd name="T14" fmla="+- 0 10117 10087"/>
                              <a:gd name="T15" fmla="*/ 10117 h 1360"/>
                              <a:gd name="T16" fmla="+- 0 4614 1509"/>
                              <a:gd name="T17" fmla="*/ T16 w 3874"/>
                              <a:gd name="T18" fmla="+- 0 11432 10087"/>
                              <a:gd name="T19" fmla="*/ 11432 h 1360"/>
                              <a:gd name="T20" fmla="+- 0 5310 1509"/>
                              <a:gd name="T21" fmla="*/ T20 w 3874"/>
                              <a:gd name="T22" fmla="+- 0 11432 10087"/>
                              <a:gd name="T23" fmla="*/ 11432 h 1360"/>
                              <a:gd name="T24" fmla="+- 0 5384 1509"/>
                              <a:gd name="T25" fmla="*/ T24 w 3874"/>
                              <a:gd name="T26" fmla="+- 0 11154 10087"/>
                              <a:gd name="T27" fmla="*/ 11154 h 1360"/>
                              <a:gd name="T28" fmla="+- 0 4912 1509"/>
                              <a:gd name="T29" fmla="*/ T28 w 3874"/>
                              <a:gd name="T30" fmla="+- 0 11154 10087"/>
                              <a:gd name="T31" fmla="*/ 11154 h 1360"/>
                              <a:gd name="T32" fmla="+- 0 4912 1509"/>
                              <a:gd name="T33" fmla="*/ T32 w 3874"/>
                              <a:gd name="T34" fmla="+- 0 10901 10087"/>
                              <a:gd name="T35" fmla="*/ 10901 h 1360"/>
                              <a:gd name="T36" fmla="+- 0 5223 1509"/>
                              <a:gd name="T37" fmla="*/ T36 w 3874"/>
                              <a:gd name="T38" fmla="+- 0 10901 10087"/>
                              <a:gd name="T39" fmla="*/ 10901 h 1360"/>
                              <a:gd name="T40" fmla="+- 0 5223 1509"/>
                              <a:gd name="T41" fmla="*/ T40 w 3874"/>
                              <a:gd name="T42" fmla="+- 0 10623 10087"/>
                              <a:gd name="T43" fmla="*/ 10623 h 1360"/>
                              <a:gd name="T44" fmla="+- 0 4912 1509"/>
                              <a:gd name="T45" fmla="*/ T44 w 3874"/>
                              <a:gd name="T46" fmla="+- 0 10623 10087"/>
                              <a:gd name="T47" fmla="*/ 10623 h 1360"/>
                              <a:gd name="T48" fmla="+- 0 4912 1509"/>
                              <a:gd name="T49" fmla="*/ T48 w 3874"/>
                              <a:gd name="T50" fmla="+- 0 10395 10087"/>
                              <a:gd name="T51" fmla="*/ 10395 h 1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74" h="1360">
                                <a:moveTo>
                                  <a:pt x="3403" y="308"/>
                                </a:moveTo>
                                <a:lnTo>
                                  <a:pt x="3838" y="308"/>
                                </a:lnTo>
                                <a:lnTo>
                                  <a:pt x="3785" y="30"/>
                                </a:lnTo>
                                <a:lnTo>
                                  <a:pt x="3105" y="30"/>
                                </a:lnTo>
                                <a:lnTo>
                                  <a:pt x="3105" y="1345"/>
                                </a:lnTo>
                                <a:lnTo>
                                  <a:pt x="3801" y="1345"/>
                                </a:lnTo>
                                <a:lnTo>
                                  <a:pt x="3875" y="1067"/>
                                </a:lnTo>
                                <a:lnTo>
                                  <a:pt x="3403" y="1067"/>
                                </a:lnTo>
                                <a:lnTo>
                                  <a:pt x="3403" y="814"/>
                                </a:lnTo>
                                <a:lnTo>
                                  <a:pt x="3714" y="814"/>
                                </a:lnTo>
                                <a:lnTo>
                                  <a:pt x="3714" y="536"/>
                                </a:lnTo>
                                <a:lnTo>
                                  <a:pt x="3403" y="536"/>
                                </a:lnTo>
                                <a:lnTo>
                                  <a:pt x="3403" y="30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30"/>
                        <wps:cNvSpPr>
                          <a:spLocks/>
                        </wps:cNvSpPr>
                        <wps:spPr bwMode="auto">
                          <a:xfrm>
                            <a:off x="1509" y="10087"/>
                            <a:ext cx="3874" cy="1360"/>
                          </a:xfrm>
                          <a:custGeom>
                            <a:avLst/>
                            <a:gdLst>
                              <a:gd name="T0" fmla="+- 0 1677 1509"/>
                              <a:gd name="T1" fmla="*/ T0 w 3874"/>
                              <a:gd name="T2" fmla="+- 0 10875 10087"/>
                              <a:gd name="T3" fmla="*/ 10875 h 1360"/>
                              <a:gd name="T4" fmla="+- 0 2013 1509"/>
                              <a:gd name="T5" fmla="*/ T4 w 3874"/>
                              <a:gd name="T6" fmla="+- 0 10411 10087"/>
                              <a:gd name="T7" fmla="*/ 10411 h 1360"/>
                              <a:gd name="T8" fmla="+- 0 2016 1509"/>
                              <a:gd name="T9" fmla="*/ T8 w 3874"/>
                              <a:gd name="T10" fmla="+- 0 10411 10087"/>
                              <a:gd name="T11" fmla="*/ 10411 h 1360"/>
                              <a:gd name="T12" fmla="+- 0 2016 1509"/>
                              <a:gd name="T13" fmla="*/ T12 w 3874"/>
                              <a:gd name="T14" fmla="+- 0 10875 10087"/>
                              <a:gd name="T15" fmla="*/ 10875 h 1360"/>
                              <a:gd name="T16" fmla="+- 0 1677 1509"/>
                              <a:gd name="T17" fmla="*/ T16 w 3874"/>
                              <a:gd name="T18" fmla="+- 0 10875 10087"/>
                              <a:gd name="T19" fmla="*/ 10875 h 1360"/>
                              <a:gd name="T20" fmla="+- 0 2124 1509"/>
                              <a:gd name="T21" fmla="*/ T20 w 3874"/>
                              <a:gd name="T22" fmla="+- 0 10146 10087"/>
                              <a:gd name="T23" fmla="*/ 10146 h 1360"/>
                              <a:gd name="T24" fmla="+- 0 1509 1509"/>
                              <a:gd name="T25" fmla="*/ T24 w 3874"/>
                              <a:gd name="T26" fmla="+- 0 10964 10087"/>
                              <a:gd name="T27" fmla="*/ 10964 h 1360"/>
                              <a:gd name="T28" fmla="+- 0 2016 1509"/>
                              <a:gd name="T29" fmla="*/ T28 w 3874"/>
                              <a:gd name="T30" fmla="+- 0 10964 10087"/>
                              <a:gd name="T31" fmla="*/ 10964 h 1360"/>
                              <a:gd name="T32" fmla="+- 0 2016 1509"/>
                              <a:gd name="T33" fmla="*/ T32 w 3874"/>
                              <a:gd name="T34" fmla="+- 0 11272 10087"/>
                              <a:gd name="T35" fmla="*/ 11272 h 1360"/>
                              <a:gd name="T36" fmla="+- 0 2127 1509"/>
                              <a:gd name="T37" fmla="*/ T36 w 3874"/>
                              <a:gd name="T38" fmla="+- 0 11260 10087"/>
                              <a:gd name="T39" fmla="*/ 11260 h 1360"/>
                              <a:gd name="T40" fmla="+- 0 2127 1509"/>
                              <a:gd name="T41" fmla="*/ T40 w 3874"/>
                              <a:gd name="T42" fmla="+- 0 10964 10087"/>
                              <a:gd name="T43" fmla="*/ 10964 h 1360"/>
                              <a:gd name="T44" fmla="+- 0 2314 1509"/>
                              <a:gd name="T45" fmla="*/ T44 w 3874"/>
                              <a:gd name="T46" fmla="+- 0 10964 10087"/>
                              <a:gd name="T47" fmla="*/ 10964 h 1360"/>
                              <a:gd name="T48" fmla="+- 0 2331 1509"/>
                              <a:gd name="T49" fmla="*/ T48 w 3874"/>
                              <a:gd name="T50" fmla="+- 0 10875 10087"/>
                              <a:gd name="T51" fmla="*/ 10875 h 1360"/>
                              <a:gd name="T52" fmla="+- 0 2127 1509"/>
                              <a:gd name="T53" fmla="*/ T52 w 3874"/>
                              <a:gd name="T54" fmla="+- 0 10875 10087"/>
                              <a:gd name="T55" fmla="*/ 10875 h 1360"/>
                              <a:gd name="T56" fmla="+- 0 2127 1509"/>
                              <a:gd name="T57" fmla="*/ T56 w 3874"/>
                              <a:gd name="T58" fmla="+- 0 10146 10087"/>
                              <a:gd name="T59" fmla="*/ 10146 h 1360"/>
                              <a:gd name="T60" fmla="+- 0 2124 1509"/>
                              <a:gd name="T61" fmla="*/ T60 w 3874"/>
                              <a:gd name="T62" fmla="+- 0 10146 10087"/>
                              <a:gd name="T63" fmla="*/ 10146 h 1360"/>
                              <a:gd name="T64" fmla="+- 0 1677 1509"/>
                              <a:gd name="T65" fmla="*/ T64 w 3874"/>
                              <a:gd name="T66" fmla="+- 0 10875 10087"/>
                              <a:gd name="T67" fmla="*/ 10875 h 1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74" h="1360">
                                <a:moveTo>
                                  <a:pt x="168" y="788"/>
                                </a:moveTo>
                                <a:lnTo>
                                  <a:pt x="504" y="324"/>
                                </a:lnTo>
                                <a:lnTo>
                                  <a:pt x="507" y="324"/>
                                </a:lnTo>
                                <a:lnTo>
                                  <a:pt x="507" y="788"/>
                                </a:lnTo>
                                <a:lnTo>
                                  <a:pt x="168" y="788"/>
                                </a:lnTo>
                                <a:lnTo>
                                  <a:pt x="615" y="59"/>
                                </a:lnTo>
                                <a:lnTo>
                                  <a:pt x="0" y="877"/>
                                </a:lnTo>
                                <a:lnTo>
                                  <a:pt x="507" y="877"/>
                                </a:lnTo>
                                <a:lnTo>
                                  <a:pt x="507" y="1185"/>
                                </a:lnTo>
                                <a:lnTo>
                                  <a:pt x="618" y="1173"/>
                                </a:lnTo>
                                <a:lnTo>
                                  <a:pt x="618" y="877"/>
                                </a:lnTo>
                                <a:lnTo>
                                  <a:pt x="805" y="877"/>
                                </a:lnTo>
                                <a:lnTo>
                                  <a:pt x="822" y="788"/>
                                </a:lnTo>
                                <a:lnTo>
                                  <a:pt x="618" y="788"/>
                                </a:lnTo>
                                <a:lnTo>
                                  <a:pt x="618" y="59"/>
                                </a:lnTo>
                                <a:lnTo>
                                  <a:pt x="615" y="59"/>
                                </a:lnTo>
                                <a:lnTo>
                                  <a:pt x="168" y="78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582" y="10159"/>
                            <a:ext cx="3884" cy="1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34" y="10014"/>
                            <a:ext cx="4034" cy="1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41" y="10034"/>
                            <a:ext cx="4006" cy="1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582" y="10159"/>
                            <a:ext cx="3864" cy="1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94" y="10072"/>
                            <a:ext cx="3905" cy="1388"/>
                          </a:xfrm>
                          <a:prstGeom prst="rect">
                            <a:avLst/>
                          </a:prstGeom>
                          <a:noFill/>
                          <a:extLst>
                            <a:ext uri="{909E8E84-426E-40dd-AFC4-6F175D3DCCD1}">
                              <a14:hiddenFill xmlns:a14="http://schemas.microsoft.com/office/drawing/2010/main">
                                <a:solidFill>
                                  <a:srgbClr val="FFFFFF"/>
                                </a:solidFill>
                              </a14:hiddenFill>
                            </a:ext>
                          </a:extLst>
                        </pic:spPr>
                      </pic:pic>
                      <wps:wsp>
                        <wps:cNvPr id="139" name="Freeform 36"/>
                        <wps:cNvSpPr>
                          <a:spLocks/>
                        </wps:cNvSpPr>
                        <wps:spPr bwMode="auto">
                          <a:xfrm>
                            <a:off x="1661" y="13193"/>
                            <a:ext cx="3645" cy="402"/>
                          </a:xfrm>
                          <a:custGeom>
                            <a:avLst/>
                            <a:gdLst>
                              <a:gd name="T0" fmla="+- 0 3317 1661"/>
                              <a:gd name="T1" fmla="*/ T0 w 3645"/>
                              <a:gd name="T2" fmla="+- 0 13343 13193"/>
                              <a:gd name="T3" fmla="*/ 13343 h 402"/>
                              <a:gd name="T4" fmla="+- 0 3309 1661"/>
                              <a:gd name="T5" fmla="*/ T4 w 3645"/>
                              <a:gd name="T6" fmla="+- 0 13361 13193"/>
                              <a:gd name="T7" fmla="*/ 13361 h 402"/>
                              <a:gd name="T8" fmla="+- 0 3304 1661"/>
                              <a:gd name="T9" fmla="*/ T8 w 3645"/>
                              <a:gd name="T10" fmla="+- 0 13372 13193"/>
                              <a:gd name="T11" fmla="*/ 13372 h 402"/>
                              <a:gd name="T12" fmla="+- 0 3297 1661"/>
                              <a:gd name="T13" fmla="*/ T12 w 3645"/>
                              <a:gd name="T14" fmla="+- 0 13392 13193"/>
                              <a:gd name="T15" fmla="*/ 13392 h 402"/>
                              <a:gd name="T16" fmla="+- 0 3292 1661"/>
                              <a:gd name="T17" fmla="*/ T16 w 3645"/>
                              <a:gd name="T18" fmla="+- 0 13411 13193"/>
                              <a:gd name="T19" fmla="*/ 13411 h 402"/>
                              <a:gd name="T20" fmla="+- 0 3288 1661"/>
                              <a:gd name="T21" fmla="*/ T20 w 3645"/>
                              <a:gd name="T22" fmla="+- 0 13431 13193"/>
                              <a:gd name="T23" fmla="*/ 13431 h 402"/>
                              <a:gd name="T24" fmla="+- 0 3287 1661"/>
                              <a:gd name="T25" fmla="*/ T24 w 3645"/>
                              <a:gd name="T26" fmla="+- 0 13450 13193"/>
                              <a:gd name="T27" fmla="*/ 13450 h 402"/>
                              <a:gd name="T28" fmla="+- 0 3287 1661"/>
                              <a:gd name="T29" fmla="*/ T28 w 3645"/>
                              <a:gd name="T30" fmla="+- 0 13465 13193"/>
                              <a:gd name="T31" fmla="*/ 13465 h 402"/>
                              <a:gd name="T32" fmla="+- 0 3289 1661"/>
                              <a:gd name="T33" fmla="*/ T32 w 3645"/>
                              <a:gd name="T34" fmla="+- 0 13491 13193"/>
                              <a:gd name="T35" fmla="*/ 13491 h 402"/>
                              <a:gd name="T36" fmla="+- 0 3295 1661"/>
                              <a:gd name="T37" fmla="*/ T36 w 3645"/>
                              <a:gd name="T38" fmla="+- 0 13514 13193"/>
                              <a:gd name="T39" fmla="*/ 13514 h 402"/>
                              <a:gd name="T40" fmla="+- 0 3304 1661"/>
                              <a:gd name="T41" fmla="*/ T40 w 3645"/>
                              <a:gd name="T42" fmla="+- 0 13534 13193"/>
                              <a:gd name="T43" fmla="*/ 13534 h 402"/>
                              <a:gd name="T44" fmla="+- 0 3316 1661"/>
                              <a:gd name="T45" fmla="*/ T44 w 3645"/>
                              <a:gd name="T46" fmla="+- 0 13552 13193"/>
                              <a:gd name="T47" fmla="*/ 13552 h 402"/>
                              <a:gd name="T48" fmla="+- 0 3332 1661"/>
                              <a:gd name="T49" fmla="*/ T48 w 3645"/>
                              <a:gd name="T50" fmla="+- 0 13567 13193"/>
                              <a:gd name="T51" fmla="*/ 13567 h 402"/>
                              <a:gd name="T52" fmla="+- 0 3349 1661"/>
                              <a:gd name="T53" fmla="*/ T52 w 3645"/>
                              <a:gd name="T54" fmla="+- 0 13579 13193"/>
                              <a:gd name="T55" fmla="*/ 13579 h 402"/>
                              <a:gd name="T56" fmla="+- 0 3338 1661"/>
                              <a:gd name="T57" fmla="*/ T56 w 3645"/>
                              <a:gd name="T58" fmla="+- 0 13474 13193"/>
                              <a:gd name="T59" fmla="*/ 13474 h 402"/>
                              <a:gd name="T60" fmla="+- 0 3337 1661"/>
                              <a:gd name="T61" fmla="*/ T60 w 3645"/>
                              <a:gd name="T62" fmla="+- 0 13463 13193"/>
                              <a:gd name="T63" fmla="*/ 13463 h 402"/>
                              <a:gd name="T64" fmla="+- 0 3340 1661"/>
                              <a:gd name="T65" fmla="*/ T64 w 3645"/>
                              <a:gd name="T66" fmla="+- 0 13438 13193"/>
                              <a:gd name="T67" fmla="*/ 13438 h 402"/>
                              <a:gd name="T68" fmla="+- 0 3348 1661"/>
                              <a:gd name="T69" fmla="*/ T68 w 3645"/>
                              <a:gd name="T70" fmla="+- 0 13417 13193"/>
                              <a:gd name="T71" fmla="*/ 13417 h 402"/>
                              <a:gd name="T72" fmla="+- 0 3362 1661"/>
                              <a:gd name="T73" fmla="*/ T72 w 3645"/>
                              <a:gd name="T74" fmla="+- 0 13400 13193"/>
                              <a:gd name="T75" fmla="*/ 13400 h 402"/>
                              <a:gd name="T76" fmla="+- 0 3364 1661"/>
                              <a:gd name="T77" fmla="*/ T76 w 3645"/>
                              <a:gd name="T78" fmla="+- 0 13350 13193"/>
                              <a:gd name="T79" fmla="*/ 13350 h 402"/>
                              <a:gd name="T80" fmla="+- 0 3375 1661"/>
                              <a:gd name="T81" fmla="*/ T80 w 3645"/>
                              <a:gd name="T82" fmla="+- 0 13333 13193"/>
                              <a:gd name="T83" fmla="*/ 13333 h 402"/>
                              <a:gd name="T84" fmla="+- 0 3386 1661"/>
                              <a:gd name="T85" fmla="*/ T84 w 3645"/>
                              <a:gd name="T86" fmla="+- 0 13316 13193"/>
                              <a:gd name="T87" fmla="*/ 13316 h 402"/>
                              <a:gd name="T88" fmla="+- 0 3397 1661"/>
                              <a:gd name="T89" fmla="*/ T88 w 3645"/>
                              <a:gd name="T90" fmla="+- 0 13300 13193"/>
                              <a:gd name="T91" fmla="*/ 13300 h 402"/>
                              <a:gd name="T92" fmla="+- 0 3409 1661"/>
                              <a:gd name="T93" fmla="*/ T92 w 3645"/>
                              <a:gd name="T94" fmla="+- 0 13284 13193"/>
                              <a:gd name="T95" fmla="*/ 13284 h 402"/>
                              <a:gd name="T96" fmla="+- 0 3422 1661"/>
                              <a:gd name="T97" fmla="*/ T96 w 3645"/>
                              <a:gd name="T98" fmla="+- 0 13268 13193"/>
                              <a:gd name="T99" fmla="*/ 13268 h 402"/>
                              <a:gd name="T100" fmla="+- 0 3434 1661"/>
                              <a:gd name="T101" fmla="*/ T100 w 3645"/>
                              <a:gd name="T102" fmla="+- 0 13253 13193"/>
                              <a:gd name="T103" fmla="*/ 13253 h 402"/>
                              <a:gd name="T104" fmla="+- 0 3447 1661"/>
                              <a:gd name="T105" fmla="*/ T104 w 3645"/>
                              <a:gd name="T106" fmla="+- 0 13237 13193"/>
                              <a:gd name="T107" fmla="*/ 13237 h 402"/>
                              <a:gd name="T108" fmla="+- 0 3460 1661"/>
                              <a:gd name="T109" fmla="*/ T108 w 3645"/>
                              <a:gd name="T110" fmla="+- 0 13222 13193"/>
                              <a:gd name="T111" fmla="*/ 13222 h 402"/>
                              <a:gd name="T112" fmla="+- 0 3462 1661"/>
                              <a:gd name="T113" fmla="*/ T112 w 3645"/>
                              <a:gd name="T114" fmla="+- 0 13220 13193"/>
                              <a:gd name="T115" fmla="*/ 13220 h 402"/>
                              <a:gd name="T116" fmla="+- 0 3417 1661"/>
                              <a:gd name="T117" fmla="*/ T116 w 3645"/>
                              <a:gd name="T118" fmla="+- 0 13193 13193"/>
                              <a:gd name="T119" fmla="*/ 13193 h 402"/>
                              <a:gd name="T120" fmla="+- 0 3405 1661"/>
                              <a:gd name="T121" fmla="*/ T120 w 3645"/>
                              <a:gd name="T122" fmla="+- 0 13208 13193"/>
                              <a:gd name="T123" fmla="*/ 13208 h 402"/>
                              <a:gd name="T124" fmla="+- 0 3393 1661"/>
                              <a:gd name="T125" fmla="*/ T124 w 3645"/>
                              <a:gd name="T126" fmla="+- 0 13224 13193"/>
                              <a:gd name="T127" fmla="*/ 13224 h 402"/>
                              <a:gd name="T128" fmla="+- 0 3381 1661"/>
                              <a:gd name="T129" fmla="*/ T128 w 3645"/>
                              <a:gd name="T130" fmla="+- 0 13240 13193"/>
                              <a:gd name="T131" fmla="*/ 13240 h 402"/>
                              <a:gd name="T132" fmla="+- 0 3369 1661"/>
                              <a:gd name="T133" fmla="*/ T132 w 3645"/>
                              <a:gd name="T134" fmla="+- 0 13257 13193"/>
                              <a:gd name="T135" fmla="*/ 13257 h 402"/>
                              <a:gd name="T136" fmla="+- 0 3358 1661"/>
                              <a:gd name="T137" fmla="*/ T136 w 3645"/>
                              <a:gd name="T138" fmla="+- 0 13273 13193"/>
                              <a:gd name="T139" fmla="*/ 13273 h 402"/>
                              <a:gd name="T140" fmla="+- 0 3347 1661"/>
                              <a:gd name="T141" fmla="*/ T140 w 3645"/>
                              <a:gd name="T142" fmla="+- 0 13290 13193"/>
                              <a:gd name="T143" fmla="*/ 13290 h 402"/>
                              <a:gd name="T144" fmla="+- 0 3337 1661"/>
                              <a:gd name="T145" fmla="*/ T144 w 3645"/>
                              <a:gd name="T146" fmla="+- 0 13307 13193"/>
                              <a:gd name="T147" fmla="*/ 13307 h 402"/>
                              <a:gd name="T148" fmla="+- 0 3327 1661"/>
                              <a:gd name="T149" fmla="*/ T148 w 3645"/>
                              <a:gd name="T150" fmla="+- 0 13325 13193"/>
                              <a:gd name="T151" fmla="*/ 13325 h 402"/>
                              <a:gd name="T152" fmla="+- 0 3317 1661"/>
                              <a:gd name="T153" fmla="*/ T152 w 3645"/>
                              <a:gd name="T154" fmla="+- 0 13343 13193"/>
                              <a:gd name="T155" fmla="*/ 13343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645" h="402">
                                <a:moveTo>
                                  <a:pt x="1656" y="150"/>
                                </a:moveTo>
                                <a:lnTo>
                                  <a:pt x="1648" y="168"/>
                                </a:lnTo>
                                <a:lnTo>
                                  <a:pt x="1643" y="179"/>
                                </a:lnTo>
                                <a:lnTo>
                                  <a:pt x="1636" y="199"/>
                                </a:lnTo>
                                <a:lnTo>
                                  <a:pt x="1631" y="218"/>
                                </a:lnTo>
                                <a:lnTo>
                                  <a:pt x="1627" y="238"/>
                                </a:lnTo>
                                <a:lnTo>
                                  <a:pt x="1626" y="257"/>
                                </a:lnTo>
                                <a:lnTo>
                                  <a:pt x="1626" y="272"/>
                                </a:lnTo>
                                <a:lnTo>
                                  <a:pt x="1628" y="298"/>
                                </a:lnTo>
                                <a:lnTo>
                                  <a:pt x="1634" y="321"/>
                                </a:lnTo>
                                <a:lnTo>
                                  <a:pt x="1643" y="341"/>
                                </a:lnTo>
                                <a:lnTo>
                                  <a:pt x="1655" y="359"/>
                                </a:lnTo>
                                <a:lnTo>
                                  <a:pt x="1671" y="374"/>
                                </a:lnTo>
                                <a:lnTo>
                                  <a:pt x="1688" y="386"/>
                                </a:lnTo>
                                <a:lnTo>
                                  <a:pt x="1677" y="281"/>
                                </a:lnTo>
                                <a:lnTo>
                                  <a:pt x="1676" y="270"/>
                                </a:lnTo>
                                <a:lnTo>
                                  <a:pt x="1679" y="245"/>
                                </a:lnTo>
                                <a:lnTo>
                                  <a:pt x="1687" y="224"/>
                                </a:lnTo>
                                <a:lnTo>
                                  <a:pt x="1701" y="207"/>
                                </a:lnTo>
                                <a:lnTo>
                                  <a:pt x="1703" y="157"/>
                                </a:lnTo>
                                <a:lnTo>
                                  <a:pt x="1714" y="140"/>
                                </a:lnTo>
                                <a:lnTo>
                                  <a:pt x="1725" y="123"/>
                                </a:lnTo>
                                <a:lnTo>
                                  <a:pt x="1736" y="107"/>
                                </a:lnTo>
                                <a:lnTo>
                                  <a:pt x="1748" y="91"/>
                                </a:lnTo>
                                <a:lnTo>
                                  <a:pt x="1761" y="75"/>
                                </a:lnTo>
                                <a:lnTo>
                                  <a:pt x="1773" y="60"/>
                                </a:lnTo>
                                <a:lnTo>
                                  <a:pt x="1786" y="44"/>
                                </a:lnTo>
                                <a:lnTo>
                                  <a:pt x="1799" y="29"/>
                                </a:lnTo>
                                <a:lnTo>
                                  <a:pt x="1801" y="27"/>
                                </a:lnTo>
                                <a:lnTo>
                                  <a:pt x="1756" y="0"/>
                                </a:lnTo>
                                <a:lnTo>
                                  <a:pt x="1744" y="15"/>
                                </a:lnTo>
                                <a:lnTo>
                                  <a:pt x="1732" y="31"/>
                                </a:lnTo>
                                <a:lnTo>
                                  <a:pt x="1720" y="47"/>
                                </a:lnTo>
                                <a:lnTo>
                                  <a:pt x="1708" y="64"/>
                                </a:lnTo>
                                <a:lnTo>
                                  <a:pt x="1697" y="80"/>
                                </a:lnTo>
                                <a:lnTo>
                                  <a:pt x="1686" y="97"/>
                                </a:lnTo>
                                <a:lnTo>
                                  <a:pt x="1676" y="114"/>
                                </a:lnTo>
                                <a:lnTo>
                                  <a:pt x="1666" y="132"/>
                                </a:lnTo>
                                <a:lnTo>
                                  <a:pt x="1656" y="15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37"/>
                        <wps:cNvSpPr>
                          <a:spLocks/>
                        </wps:cNvSpPr>
                        <wps:spPr bwMode="auto">
                          <a:xfrm>
                            <a:off x="1661" y="13193"/>
                            <a:ext cx="3645" cy="402"/>
                          </a:xfrm>
                          <a:custGeom>
                            <a:avLst/>
                            <a:gdLst>
                              <a:gd name="T0" fmla="+- 0 3603 1661"/>
                              <a:gd name="T1" fmla="*/ T0 w 3645"/>
                              <a:gd name="T2" fmla="+- 0 13495 13193"/>
                              <a:gd name="T3" fmla="*/ 13495 h 402"/>
                              <a:gd name="T4" fmla="+- 0 3569 1661"/>
                              <a:gd name="T5" fmla="*/ T4 w 3645"/>
                              <a:gd name="T6" fmla="+- 0 13543 13193"/>
                              <a:gd name="T7" fmla="*/ 13543 h 402"/>
                              <a:gd name="T8" fmla="+- 0 3603 1661"/>
                              <a:gd name="T9" fmla="*/ T8 w 3645"/>
                              <a:gd name="T10" fmla="+- 0 13591 13193"/>
                              <a:gd name="T11" fmla="*/ 13591 h 402"/>
                              <a:gd name="T12" fmla="+- 0 3636 1661"/>
                              <a:gd name="T13" fmla="*/ T12 w 3645"/>
                              <a:gd name="T14" fmla="+- 0 13543 13193"/>
                              <a:gd name="T15" fmla="*/ 13543 h 402"/>
                              <a:gd name="T16" fmla="+- 0 3603 1661"/>
                              <a:gd name="T17" fmla="*/ T16 w 3645"/>
                              <a:gd name="T18" fmla="+- 0 13495 13193"/>
                              <a:gd name="T19" fmla="*/ 13495 h 402"/>
                            </a:gdLst>
                            <a:ahLst/>
                            <a:cxnLst>
                              <a:cxn ang="0">
                                <a:pos x="T1" y="T3"/>
                              </a:cxn>
                              <a:cxn ang="0">
                                <a:pos x="T5" y="T7"/>
                              </a:cxn>
                              <a:cxn ang="0">
                                <a:pos x="T9" y="T11"/>
                              </a:cxn>
                              <a:cxn ang="0">
                                <a:pos x="T13" y="T15"/>
                              </a:cxn>
                              <a:cxn ang="0">
                                <a:pos x="T17" y="T19"/>
                              </a:cxn>
                            </a:cxnLst>
                            <a:rect l="0" t="0" r="r" b="b"/>
                            <a:pathLst>
                              <a:path w="3645" h="402">
                                <a:moveTo>
                                  <a:pt x="1942" y="302"/>
                                </a:moveTo>
                                <a:lnTo>
                                  <a:pt x="1908" y="350"/>
                                </a:lnTo>
                                <a:lnTo>
                                  <a:pt x="1942" y="398"/>
                                </a:lnTo>
                                <a:lnTo>
                                  <a:pt x="1975" y="350"/>
                                </a:lnTo>
                                <a:lnTo>
                                  <a:pt x="1942" y="30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38"/>
                        <wps:cNvSpPr>
                          <a:spLocks/>
                        </wps:cNvSpPr>
                        <wps:spPr bwMode="auto">
                          <a:xfrm>
                            <a:off x="1661" y="13193"/>
                            <a:ext cx="3645" cy="402"/>
                          </a:xfrm>
                          <a:custGeom>
                            <a:avLst/>
                            <a:gdLst>
                              <a:gd name="T0" fmla="+- 0 3774 1661"/>
                              <a:gd name="T1" fmla="*/ T0 w 3645"/>
                              <a:gd name="T2" fmla="+- 0 13193 13193"/>
                              <a:gd name="T3" fmla="*/ 13193 h 402"/>
                              <a:gd name="T4" fmla="+- 0 3636 1661"/>
                              <a:gd name="T5" fmla="*/ T4 w 3645"/>
                              <a:gd name="T6" fmla="+- 0 13303 13193"/>
                              <a:gd name="T7" fmla="*/ 13303 h 402"/>
                              <a:gd name="T8" fmla="+- 0 3653 1661"/>
                              <a:gd name="T9" fmla="*/ T8 w 3645"/>
                              <a:gd name="T10" fmla="+- 0 13337 13193"/>
                              <a:gd name="T11" fmla="*/ 13337 h 402"/>
                              <a:gd name="T12" fmla="+- 0 3725 1661"/>
                              <a:gd name="T13" fmla="*/ T12 w 3645"/>
                              <a:gd name="T14" fmla="+- 0 13289 13193"/>
                              <a:gd name="T15" fmla="*/ 13289 h 402"/>
                              <a:gd name="T16" fmla="+- 0 3725 1661"/>
                              <a:gd name="T17" fmla="*/ T16 w 3645"/>
                              <a:gd name="T18" fmla="+- 0 13590 13193"/>
                              <a:gd name="T19" fmla="*/ 13590 h 402"/>
                              <a:gd name="T20" fmla="+- 0 3775 1661"/>
                              <a:gd name="T21" fmla="*/ T20 w 3645"/>
                              <a:gd name="T22" fmla="+- 0 13586 13193"/>
                              <a:gd name="T23" fmla="*/ 13586 h 402"/>
                              <a:gd name="T24" fmla="+- 0 3775 1661"/>
                              <a:gd name="T25" fmla="*/ T24 w 3645"/>
                              <a:gd name="T26" fmla="+- 0 13193 13193"/>
                              <a:gd name="T27" fmla="*/ 13193 h 402"/>
                              <a:gd name="T28" fmla="+- 0 3774 1661"/>
                              <a:gd name="T29" fmla="*/ T28 w 3645"/>
                              <a:gd name="T30" fmla="+- 0 13193 13193"/>
                              <a:gd name="T31" fmla="*/ 13193 h 4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45" h="402">
                                <a:moveTo>
                                  <a:pt x="2113" y="0"/>
                                </a:moveTo>
                                <a:lnTo>
                                  <a:pt x="1975" y="110"/>
                                </a:lnTo>
                                <a:lnTo>
                                  <a:pt x="1992" y="144"/>
                                </a:lnTo>
                                <a:lnTo>
                                  <a:pt x="2064" y="96"/>
                                </a:lnTo>
                                <a:lnTo>
                                  <a:pt x="2064" y="397"/>
                                </a:lnTo>
                                <a:lnTo>
                                  <a:pt x="2114" y="393"/>
                                </a:lnTo>
                                <a:lnTo>
                                  <a:pt x="2114" y="0"/>
                                </a:lnTo>
                                <a:lnTo>
                                  <a:pt x="2113"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39"/>
                        <wps:cNvSpPr>
                          <a:spLocks/>
                        </wps:cNvSpPr>
                        <wps:spPr bwMode="auto">
                          <a:xfrm>
                            <a:off x="1661" y="13193"/>
                            <a:ext cx="3645" cy="402"/>
                          </a:xfrm>
                          <a:custGeom>
                            <a:avLst/>
                            <a:gdLst>
                              <a:gd name="T0" fmla="+- 0 3915 1661"/>
                              <a:gd name="T1" fmla="*/ T0 w 3645"/>
                              <a:gd name="T2" fmla="+- 0 13209 13193"/>
                              <a:gd name="T3" fmla="*/ 13209 h 402"/>
                              <a:gd name="T4" fmla="+- 0 3913 1661"/>
                              <a:gd name="T5" fmla="*/ T4 w 3645"/>
                              <a:gd name="T6" fmla="+- 0 13294 13193"/>
                              <a:gd name="T7" fmla="*/ 13294 h 402"/>
                              <a:gd name="T8" fmla="+- 0 3919 1661"/>
                              <a:gd name="T9" fmla="*/ T8 w 3645"/>
                              <a:gd name="T10" fmla="+- 0 13271 13193"/>
                              <a:gd name="T11" fmla="*/ 13271 h 402"/>
                              <a:gd name="T12" fmla="+- 0 3935 1661"/>
                              <a:gd name="T13" fmla="*/ T12 w 3645"/>
                              <a:gd name="T14" fmla="+- 0 13200 13193"/>
                              <a:gd name="T15" fmla="*/ 13200 h 402"/>
                              <a:gd name="T16" fmla="+- 0 3915 1661"/>
                              <a:gd name="T17" fmla="*/ T16 w 3645"/>
                              <a:gd name="T18" fmla="+- 0 13209 13193"/>
                              <a:gd name="T19" fmla="*/ 13209 h 402"/>
                            </a:gdLst>
                            <a:ahLst/>
                            <a:cxnLst>
                              <a:cxn ang="0">
                                <a:pos x="T1" y="T3"/>
                              </a:cxn>
                              <a:cxn ang="0">
                                <a:pos x="T5" y="T7"/>
                              </a:cxn>
                              <a:cxn ang="0">
                                <a:pos x="T9" y="T11"/>
                              </a:cxn>
                              <a:cxn ang="0">
                                <a:pos x="T13" y="T15"/>
                              </a:cxn>
                              <a:cxn ang="0">
                                <a:pos x="T17" y="T19"/>
                              </a:cxn>
                            </a:cxnLst>
                            <a:rect l="0" t="0" r="r" b="b"/>
                            <a:pathLst>
                              <a:path w="3645" h="402">
                                <a:moveTo>
                                  <a:pt x="2254" y="16"/>
                                </a:moveTo>
                                <a:lnTo>
                                  <a:pt x="2252" y="101"/>
                                </a:lnTo>
                                <a:lnTo>
                                  <a:pt x="2258" y="78"/>
                                </a:lnTo>
                                <a:lnTo>
                                  <a:pt x="2274" y="7"/>
                                </a:lnTo>
                                <a:lnTo>
                                  <a:pt x="2254" y="1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0"/>
                        <wps:cNvSpPr>
                          <a:spLocks/>
                        </wps:cNvSpPr>
                        <wps:spPr bwMode="auto">
                          <a:xfrm>
                            <a:off x="1661" y="13193"/>
                            <a:ext cx="3645" cy="402"/>
                          </a:xfrm>
                          <a:custGeom>
                            <a:avLst/>
                            <a:gdLst>
                              <a:gd name="T0" fmla="+- 0 4045 1661"/>
                              <a:gd name="T1" fmla="*/ T0 w 3645"/>
                              <a:gd name="T2" fmla="+- 0 13510 13193"/>
                              <a:gd name="T3" fmla="*/ 13510 h 402"/>
                              <a:gd name="T4" fmla="+- 0 4033 1661"/>
                              <a:gd name="T5" fmla="*/ T4 w 3645"/>
                              <a:gd name="T6" fmla="+- 0 13527 13193"/>
                              <a:gd name="T7" fmla="*/ 13527 h 402"/>
                              <a:gd name="T8" fmla="+- 0 4015 1661"/>
                              <a:gd name="T9" fmla="*/ T8 w 3645"/>
                              <a:gd name="T10" fmla="+- 0 13538 13193"/>
                              <a:gd name="T11" fmla="*/ 13538 h 402"/>
                              <a:gd name="T12" fmla="+- 0 3993 1661"/>
                              <a:gd name="T13" fmla="*/ T12 w 3645"/>
                              <a:gd name="T14" fmla="+- 0 13544 13193"/>
                              <a:gd name="T15" fmla="*/ 13544 h 402"/>
                              <a:gd name="T16" fmla="+- 0 3978 1661"/>
                              <a:gd name="T17" fmla="*/ T16 w 3645"/>
                              <a:gd name="T18" fmla="+- 0 13544 13193"/>
                              <a:gd name="T19" fmla="*/ 13544 h 402"/>
                              <a:gd name="T20" fmla="+- 0 3955 1661"/>
                              <a:gd name="T21" fmla="*/ T20 w 3645"/>
                              <a:gd name="T22" fmla="+- 0 13542 13193"/>
                              <a:gd name="T23" fmla="*/ 13542 h 402"/>
                              <a:gd name="T24" fmla="+- 0 3935 1661"/>
                              <a:gd name="T25" fmla="*/ T24 w 3645"/>
                              <a:gd name="T26" fmla="+- 0 13534 13193"/>
                              <a:gd name="T27" fmla="*/ 13534 h 402"/>
                              <a:gd name="T28" fmla="+- 0 3920 1661"/>
                              <a:gd name="T29" fmla="*/ T28 w 3645"/>
                              <a:gd name="T30" fmla="+- 0 13521 13193"/>
                              <a:gd name="T31" fmla="*/ 13521 h 402"/>
                              <a:gd name="T32" fmla="+- 0 3909 1661"/>
                              <a:gd name="T33" fmla="*/ T32 w 3645"/>
                              <a:gd name="T34" fmla="+- 0 13501 13193"/>
                              <a:gd name="T35" fmla="*/ 13501 h 402"/>
                              <a:gd name="T36" fmla="+- 0 3914 1661"/>
                              <a:gd name="T37" fmla="*/ T36 w 3645"/>
                              <a:gd name="T38" fmla="+- 0 13581 13193"/>
                              <a:gd name="T39" fmla="*/ 13581 h 402"/>
                              <a:gd name="T40" fmla="+- 0 3934 1661"/>
                              <a:gd name="T41" fmla="*/ T40 w 3645"/>
                              <a:gd name="T42" fmla="+- 0 13589 13193"/>
                              <a:gd name="T43" fmla="*/ 13589 h 402"/>
                              <a:gd name="T44" fmla="+- 0 3955 1661"/>
                              <a:gd name="T45" fmla="*/ T44 w 3645"/>
                              <a:gd name="T46" fmla="+- 0 13594 13193"/>
                              <a:gd name="T47" fmla="*/ 13594 h 402"/>
                              <a:gd name="T48" fmla="+- 0 3969 1661"/>
                              <a:gd name="T49" fmla="*/ T48 w 3645"/>
                              <a:gd name="T50" fmla="+- 0 13595 13193"/>
                              <a:gd name="T51" fmla="*/ 13595 h 402"/>
                              <a:gd name="T52" fmla="+- 0 3992 1661"/>
                              <a:gd name="T53" fmla="*/ T52 w 3645"/>
                              <a:gd name="T54" fmla="+- 0 13594 13193"/>
                              <a:gd name="T55" fmla="*/ 13594 h 402"/>
                              <a:gd name="T56" fmla="+- 0 4014 1661"/>
                              <a:gd name="T57" fmla="*/ T56 w 3645"/>
                              <a:gd name="T58" fmla="+- 0 13590 13193"/>
                              <a:gd name="T59" fmla="*/ 13590 h 402"/>
                              <a:gd name="T60" fmla="+- 0 4035 1661"/>
                              <a:gd name="T61" fmla="*/ T60 w 3645"/>
                              <a:gd name="T62" fmla="+- 0 13584 13193"/>
                              <a:gd name="T63" fmla="*/ 13584 h 402"/>
                              <a:gd name="T64" fmla="+- 0 4054 1661"/>
                              <a:gd name="T65" fmla="*/ T64 w 3645"/>
                              <a:gd name="T66" fmla="+- 0 13574 13193"/>
                              <a:gd name="T67" fmla="*/ 13574 h 402"/>
                              <a:gd name="T68" fmla="+- 0 4071 1661"/>
                              <a:gd name="T69" fmla="*/ T68 w 3645"/>
                              <a:gd name="T70" fmla="+- 0 13562 13193"/>
                              <a:gd name="T71" fmla="*/ 13562 h 402"/>
                              <a:gd name="T72" fmla="+- 0 4084 1661"/>
                              <a:gd name="T73" fmla="*/ T72 w 3645"/>
                              <a:gd name="T74" fmla="+- 0 13545 13193"/>
                              <a:gd name="T75" fmla="*/ 13545 h 402"/>
                              <a:gd name="T76" fmla="+- 0 4094 1661"/>
                              <a:gd name="T77" fmla="*/ T76 w 3645"/>
                              <a:gd name="T78" fmla="+- 0 13525 13193"/>
                              <a:gd name="T79" fmla="*/ 13525 h 402"/>
                              <a:gd name="T80" fmla="+- 0 4099 1661"/>
                              <a:gd name="T81" fmla="*/ T80 w 3645"/>
                              <a:gd name="T82" fmla="+- 0 13501 13193"/>
                              <a:gd name="T83" fmla="*/ 13501 h 402"/>
                              <a:gd name="T84" fmla="+- 0 4100 1661"/>
                              <a:gd name="T85" fmla="*/ T84 w 3645"/>
                              <a:gd name="T86" fmla="+- 0 13485 13193"/>
                              <a:gd name="T87" fmla="*/ 13485 h 402"/>
                              <a:gd name="T88" fmla="+- 0 4098 1661"/>
                              <a:gd name="T89" fmla="*/ T88 w 3645"/>
                              <a:gd name="T90" fmla="+- 0 13462 13193"/>
                              <a:gd name="T91" fmla="*/ 13462 h 402"/>
                              <a:gd name="T92" fmla="+- 0 4092 1661"/>
                              <a:gd name="T93" fmla="*/ T92 w 3645"/>
                              <a:gd name="T94" fmla="+- 0 13441 13193"/>
                              <a:gd name="T95" fmla="*/ 13441 h 402"/>
                              <a:gd name="T96" fmla="+- 0 4083 1661"/>
                              <a:gd name="T97" fmla="*/ T96 w 3645"/>
                              <a:gd name="T98" fmla="+- 0 13423 13193"/>
                              <a:gd name="T99" fmla="*/ 13423 h 402"/>
                              <a:gd name="T100" fmla="+- 0 4070 1661"/>
                              <a:gd name="T101" fmla="*/ T100 w 3645"/>
                              <a:gd name="T102" fmla="+- 0 13407 13193"/>
                              <a:gd name="T103" fmla="*/ 13407 h 402"/>
                              <a:gd name="T104" fmla="+- 0 4054 1661"/>
                              <a:gd name="T105" fmla="*/ T104 w 3645"/>
                              <a:gd name="T106" fmla="+- 0 13394 13193"/>
                              <a:gd name="T107" fmla="*/ 13394 h 402"/>
                              <a:gd name="T108" fmla="+- 0 4036 1661"/>
                              <a:gd name="T109" fmla="*/ T108 w 3645"/>
                              <a:gd name="T110" fmla="+- 0 13383 13193"/>
                              <a:gd name="T111" fmla="*/ 13383 h 402"/>
                              <a:gd name="T112" fmla="+- 0 4041 1661"/>
                              <a:gd name="T113" fmla="*/ T112 w 3645"/>
                              <a:gd name="T114" fmla="+- 0 13451 13193"/>
                              <a:gd name="T115" fmla="*/ 13451 h 402"/>
                              <a:gd name="T116" fmla="+- 0 4049 1661"/>
                              <a:gd name="T117" fmla="*/ T116 w 3645"/>
                              <a:gd name="T118" fmla="+- 0 13471 13193"/>
                              <a:gd name="T119" fmla="*/ 13471 h 402"/>
                              <a:gd name="T120" fmla="+- 0 4050 1661"/>
                              <a:gd name="T121" fmla="*/ T120 w 3645"/>
                              <a:gd name="T122" fmla="+- 0 13485 13193"/>
                              <a:gd name="T123" fmla="*/ 13485 h 402"/>
                              <a:gd name="T124" fmla="+- 0 4045 1661"/>
                              <a:gd name="T125" fmla="*/ T124 w 3645"/>
                              <a:gd name="T126" fmla="+- 0 13510 13193"/>
                              <a:gd name="T127" fmla="*/ 13510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645" h="402">
                                <a:moveTo>
                                  <a:pt x="2384" y="317"/>
                                </a:moveTo>
                                <a:lnTo>
                                  <a:pt x="2372" y="334"/>
                                </a:lnTo>
                                <a:lnTo>
                                  <a:pt x="2354" y="345"/>
                                </a:lnTo>
                                <a:lnTo>
                                  <a:pt x="2332" y="351"/>
                                </a:lnTo>
                                <a:lnTo>
                                  <a:pt x="2317" y="351"/>
                                </a:lnTo>
                                <a:lnTo>
                                  <a:pt x="2294" y="349"/>
                                </a:lnTo>
                                <a:lnTo>
                                  <a:pt x="2274" y="341"/>
                                </a:lnTo>
                                <a:lnTo>
                                  <a:pt x="2259" y="328"/>
                                </a:lnTo>
                                <a:lnTo>
                                  <a:pt x="2248" y="308"/>
                                </a:lnTo>
                                <a:lnTo>
                                  <a:pt x="2253" y="388"/>
                                </a:lnTo>
                                <a:lnTo>
                                  <a:pt x="2273" y="396"/>
                                </a:lnTo>
                                <a:lnTo>
                                  <a:pt x="2294" y="401"/>
                                </a:lnTo>
                                <a:lnTo>
                                  <a:pt x="2308" y="402"/>
                                </a:lnTo>
                                <a:lnTo>
                                  <a:pt x="2331" y="401"/>
                                </a:lnTo>
                                <a:lnTo>
                                  <a:pt x="2353" y="397"/>
                                </a:lnTo>
                                <a:lnTo>
                                  <a:pt x="2374" y="391"/>
                                </a:lnTo>
                                <a:lnTo>
                                  <a:pt x="2393" y="381"/>
                                </a:lnTo>
                                <a:lnTo>
                                  <a:pt x="2410" y="369"/>
                                </a:lnTo>
                                <a:lnTo>
                                  <a:pt x="2423" y="352"/>
                                </a:lnTo>
                                <a:lnTo>
                                  <a:pt x="2433" y="332"/>
                                </a:lnTo>
                                <a:lnTo>
                                  <a:pt x="2438" y="308"/>
                                </a:lnTo>
                                <a:lnTo>
                                  <a:pt x="2439" y="292"/>
                                </a:lnTo>
                                <a:lnTo>
                                  <a:pt x="2437" y="269"/>
                                </a:lnTo>
                                <a:lnTo>
                                  <a:pt x="2431" y="248"/>
                                </a:lnTo>
                                <a:lnTo>
                                  <a:pt x="2422" y="230"/>
                                </a:lnTo>
                                <a:lnTo>
                                  <a:pt x="2409" y="214"/>
                                </a:lnTo>
                                <a:lnTo>
                                  <a:pt x="2393" y="201"/>
                                </a:lnTo>
                                <a:lnTo>
                                  <a:pt x="2375" y="190"/>
                                </a:lnTo>
                                <a:lnTo>
                                  <a:pt x="2380" y="258"/>
                                </a:lnTo>
                                <a:lnTo>
                                  <a:pt x="2388" y="278"/>
                                </a:lnTo>
                                <a:lnTo>
                                  <a:pt x="2389" y="292"/>
                                </a:lnTo>
                                <a:lnTo>
                                  <a:pt x="2384" y="31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41"/>
                        <wps:cNvSpPr>
                          <a:spLocks/>
                        </wps:cNvSpPr>
                        <wps:spPr bwMode="auto">
                          <a:xfrm>
                            <a:off x="1661" y="13193"/>
                            <a:ext cx="3645" cy="402"/>
                          </a:xfrm>
                          <a:custGeom>
                            <a:avLst/>
                            <a:gdLst>
                              <a:gd name="T0" fmla="+- 0 3856 1661"/>
                              <a:gd name="T1" fmla="*/ T0 w 3645"/>
                              <a:gd name="T2" fmla="+- 0 13486 13193"/>
                              <a:gd name="T3" fmla="*/ 13486 h 402"/>
                              <a:gd name="T4" fmla="+- 0 3856 1661"/>
                              <a:gd name="T5" fmla="*/ T4 w 3645"/>
                              <a:gd name="T6" fmla="+- 0 13491 13193"/>
                              <a:gd name="T7" fmla="*/ 13491 h 402"/>
                              <a:gd name="T8" fmla="+- 0 3859 1661"/>
                              <a:gd name="T9" fmla="*/ T8 w 3645"/>
                              <a:gd name="T10" fmla="+- 0 13514 13193"/>
                              <a:gd name="T11" fmla="*/ 13514 h 402"/>
                              <a:gd name="T12" fmla="+- 0 3867 1661"/>
                              <a:gd name="T13" fmla="*/ T12 w 3645"/>
                              <a:gd name="T14" fmla="+- 0 13535 13193"/>
                              <a:gd name="T15" fmla="*/ 13535 h 402"/>
                              <a:gd name="T16" fmla="+- 0 3880 1661"/>
                              <a:gd name="T17" fmla="*/ T16 w 3645"/>
                              <a:gd name="T18" fmla="+- 0 13554 13193"/>
                              <a:gd name="T19" fmla="*/ 13554 h 402"/>
                              <a:gd name="T20" fmla="+- 0 3896 1661"/>
                              <a:gd name="T21" fmla="*/ T20 w 3645"/>
                              <a:gd name="T22" fmla="+- 0 13569 13193"/>
                              <a:gd name="T23" fmla="*/ 13569 h 402"/>
                              <a:gd name="T24" fmla="+- 0 3914 1661"/>
                              <a:gd name="T25" fmla="*/ T24 w 3645"/>
                              <a:gd name="T26" fmla="+- 0 13581 13193"/>
                              <a:gd name="T27" fmla="*/ 13581 h 402"/>
                              <a:gd name="T28" fmla="+- 0 3909 1661"/>
                              <a:gd name="T29" fmla="*/ T28 w 3645"/>
                              <a:gd name="T30" fmla="+- 0 13501 13193"/>
                              <a:gd name="T31" fmla="*/ 13501 h 402"/>
                              <a:gd name="T32" fmla="+- 0 3907 1661"/>
                              <a:gd name="T33" fmla="*/ T32 w 3645"/>
                              <a:gd name="T34" fmla="+- 0 13479 13193"/>
                              <a:gd name="T35" fmla="*/ 13479 h 402"/>
                              <a:gd name="T36" fmla="+- 0 3911 1661"/>
                              <a:gd name="T37" fmla="*/ T36 w 3645"/>
                              <a:gd name="T38" fmla="+- 0 13457 13193"/>
                              <a:gd name="T39" fmla="*/ 13457 h 402"/>
                              <a:gd name="T40" fmla="+- 0 3922 1661"/>
                              <a:gd name="T41" fmla="*/ T40 w 3645"/>
                              <a:gd name="T42" fmla="+- 0 13439 13193"/>
                              <a:gd name="T43" fmla="*/ 13439 h 402"/>
                              <a:gd name="T44" fmla="+- 0 3938 1661"/>
                              <a:gd name="T45" fmla="*/ T44 w 3645"/>
                              <a:gd name="T46" fmla="+- 0 13424 13193"/>
                              <a:gd name="T47" fmla="*/ 13424 h 402"/>
                              <a:gd name="T48" fmla="+- 0 3956 1661"/>
                              <a:gd name="T49" fmla="*/ T48 w 3645"/>
                              <a:gd name="T50" fmla="+- 0 13414 13193"/>
                              <a:gd name="T51" fmla="*/ 13414 h 402"/>
                              <a:gd name="T52" fmla="+- 0 3972 1661"/>
                              <a:gd name="T53" fmla="*/ T52 w 3645"/>
                              <a:gd name="T54" fmla="+- 0 13407 13193"/>
                              <a:gd name="T55" fmla="*/ 13407 h 402"/>
                              <a:gd name="T56" fmla="+- 0 3991 1661"/>
                              <a:gd name="T57" fmla="*/ T56 w 3645"/>
                              <a:gd name="T58" fmla="+- 0 13416 13193"/>
                              <a:gd name="T59" fmla="*/ 13416 h 402"/>
                              <a:gd name="T60" fmla="+- 0 4011 1661"/>
                              <a:gd name="T61" fmla="*/ T60 w 3645"/>
                              <a:gd name="T62" fmla="+- 0 13425 13193"/>
                              <a:gd name="T63" fmla="*/ 13425 h 402"/>
                              <a:gd name="T64" fmla="+- 0 4028 1661"/>
                              <a:gd name="T65" fmla="*/ T64 w 3645"/>
                              <a:gd name="T66" fmla="+- 0 13436 13193"/>
                              <a:gd name="T67" fmla="*/ 13436 h 402"/>
                              <a:gd name="T68" fmla="+- 0 4041 1661"/>
                              <a:gd name="T69" fmla="*/ T68 w 3645"/>
                              <a:gd name="T70" fmla="+- 0 13451 13193"/>
                              <a:gd name="T71" fmla="*/ 13451 h 402"/>
                              <a:gd name="T72" fmla="+- 0 4036 1661"/>
                              <a:gd name="T73" fmla="*/ T72 w 3645"/>
                              <a:gd name="T74" fmla="+- 0 13383 13193"/>
                              <a:gd name="T75" fmla="*/ 13383 h 402"/>
                              <a:gd name="T76" fmla="+- 0 4031 1661"/>
                              <a:gd name="T77" fmla="*/ T76 w 3645"/>
                              <a:gd name="T78" fmla="+- 0 13381 13193"/>
                              <a:gd name="T79" fmla="*/ 13381 h 402"/>
                              <a:gd name="T80" fmla="+- 0 4048 1661"/>
                              <a:gd name="T81" fmla="*/ T80 w 3645"/>
                              <a:gd name="T82" fmla="+- 0 13369 13193"/>
                              <a:gd name="T83" fmla="*/ 13369 h 402"/>
                              <a:gd name="T84" fmla="+- 0 4063 1661"/>
                              <a:gd name="T85" fmla="*/ T84 w 3645"/>
                              <a:gd name="T86" fmla="+- 0 13355 13193"/>
                              <a:gd name="T87" fmla="*/ 13355 h 402"/>
                              <a:gd name="T88" fmla="+- 0 4074 1661"/>
                              <a:gd name="T89" fmla="*/ T88 w 3645"/>
                              <a:gd name="T90" fmla="+- 0 13339 13193"/>
                              <a:gd name="T91" fmla="*/ 13339 h 402"/>
                              <a:gd name="T92" fmla="+- 0 4082 1661"/>
                              <a:gd name="T93" fmla="*/ T92 w 3645"/>
                              <a:gd name="T94" fmla="+- 0 13320 13193"/>
                              <a:gd name="T95" fmla="*/ 13320 h 402"/>
                              <a:gd name="T96" fmla="+- 0 4086 1661"/>
                              <a:gd name="T97" fmla="*/ T96 w 3645"/>
                              <a:gd name="T98" fmla="+- 0 13298 13193"/>
                              <a:gd name="T99" fmla="*/ 13298 h 402"/>
                              <a:gd name="T100" fmla="+- 0 4086 1661"/>
                              <a:gd name="T101" fmla="*/ T100 w 3645"/>
                              <a:gd name="T102" fmla="+- 0 13291 13193"/>
                              <a:gd name="T103" fmla="*/ 13291 h 402"/>
                              <a:gd name="T104" fmla="+- 0 4083 1661"/>
                              <a:gd name="T105" fmla="*/ T104 w 3645"/>
                              <a:gd name="T106" fmla="+- 0 13265 13193"/>
                              <a:gd name="T107" fmla="*/ 13265 h 402"/>
                              <a:gd name="T108" fmla="+- 0 4075 1661"/>
                              <a:gd name="T109" fmla="*/ T108 w 3645"/>
                              <a:gd name="T110" fmla="+- 0 13244 13193"/>
                              <a:gd name="T111" fmla="*/ 13244 h 402"/>
                              <a:gd name="T112" fmla="+- 0 4062 1661"/>
                              <a:gd name="T113" fmla="*/ T112 w 3645"/>
                              <a:gd name="T114" fmla="+- 0 13226 13193"/>
                              <a:gd name="T115" fmla="*/ 13226 h 402"/>
                              <a:gd name="T116" fmla="+- 0 4046 1661"/>
                              <a:gd name="T117" fmla="*/ T116 w 3645"/>
                              <a:gd name="T118" fmla="+- 0 13212 13193"/>
                              <a:gd name="T119" fmla="*/ 13212 h 402"/>
                              <a:gd name="T120" fmla="+- 0 4027 1661"/>
                              <a:gd name="T121" fmla="*/ T120 w 3645"/>
                              <a:gd name="T122" fmla="+- 0 13202 13193"/>
                              <a:gd name="T123" fmla="*/ 13202 h 402"/>
                              <a:gd name="T124" fmla="+- 0 4006 1661"/>
                              <a:gd name="T125" fmla="*/ T124 w 3645"/>
                              <a:gd name="T126" fmla="+- 0 13196 13193"/>
                              <a:gd name="T127" fmla="*/ 13196 h 402"/>
                              <a:gd name="T128" fmla="+- 0 3985 1661"/>
                              <a:gd name="T129" fmla="*/ T128 w 3645"/>
                              <a:gd name="T130" fmla="+- 0 13193 13193"/>
                              <a:gd name="T131" fmla="*/ 13193 h 402"/>
                              <a:gd name="T132" fmla="+- 0 3979 1661"/>
                              <a:gd name="T133" fmla="*/ T132 w 3645"/>
                              <a:gd name="T134" fmla="+- 0 13193 13193"/>
                              <a:gd name="T135" fmla="*/ 13193 h 402"/>
                              <a:gd name="T136" fmla="+- 0 3956 1661"/>
                              <a:gd name="T137" fmla="*/ T136 w 3645"/>
                              <a:gd name="T138" fmla="+- 0 13195 13193"/>
                              <a:gd name="T139" fmla="*/ 13195 h 402"/>
                              <a:gd name="T140" fmla="+- 0 3935 1661"/>
                              <a:gd name="T141" fmla="*/ T140 w 3645"/>
                              <a:gd name="T142" fmla="+- 0 13200 13193"/>
                              <a:gd name="T143" fmla="*/ 13200 h 402"/>
                              <a:gd name="T144" fmla="+- 0 3919 1661"/>
                              <a:gd name="T145" fmla="*/ T144 w 3645"/>
                              <a:gd name="T146" fmla="+- 0 13271 13193"/>
                              <a:gd name="T147" fmla="*/ 13271 h 402"/>
                              <a:gd name="T148" fmla="+- 0 3934 1661"/>
                              <a:gd name="T149" fmla="*/ T148 w 3645"/>
                              <a:gd name="T150" fmla="+- 0 13255 13193"/>
                              <a:gd name="T151" fmla="*/ 13255 h 402"/>
                              <a:gd name="T152" fmla="+- 0 3954 1661"/>
                              <a:gd name="T153" fmla="*/ T152 w 3645"/>
                              <a:gd name="T154" fmla="+- 0 13246 13193"/>
                              <a:gd name="T155" fmla="*/ 13246 h 402"/>
                              <a:gd name="T156" fmla="+- 0 3975 1661"/>
                              <a:gd name="T157" fmla="*/ T156 w 3645"/>
                              <a:gd name="T158" fmla="+- 0 13243 13193"/>
                              <a:gd name="T159" fmla="*/ 13243 h 402"/>
                              <a:gd name="T160" fmla="+- 0 3998 1661"/>
                              <a:gd name="T161" fmla="*/ T160 w 3645"/>
                              <a:gd name="T162" fmla="+- 0 13246 13193"/>
                              <a:gd name="T163" fmla="*/ 13246 h 402"/>
                              <a:gd name="T164" fmla="+- 0 4018 1661"/>
                              <a:gd name="T165" fmla="*/ T164 w 3645"/>
                              <a:gd name="T166" fmla="+- 0 13255 13193"/>
                              <a:gd name="T167" fmla="*/ 13255 h 402"/>
                              <a:gd name="T168" fmla="+- 0 4032 1661"/>
                              <a:gd name="T169" fmla="*/ T168 w 3645"/>
                              <a:gd name="T170" fmla="+- 0 13270 13193"/>
                              <a:gd name="T171" fmla="*/ 13270 h 402"/>
                              <a:gd name="T172" fmla="+- 0 4040 1661"/>
                              <a:gd name="T173" fmla="*/ T172 w 3645"/>
                              <a:gd name="T174" fmla="+- 0 13292 13193"/>
                              <a:gd name="T175" fmla="*/ 13292 h 402"/>
                              <a:gd name="T176" fmla="+- 0 4040 1661"/>
                              <a:gd name="T177" fmla="*/ T176 w 3645"/>
                              <a:gd name="T178" fmla="+- 0 13300 13193"/>
                              <a:gd name="T179" fmla="*/ 13300 h 402"/>
                              <a:gd name="T180" fmla="+- 0 4036 1661"/>
                              <a:gd name="T181" fmla="*/ T180 w 3645"/>
                              <a:gd name="T182" fmla="+- 0 13322 13193"/>
                              <a:gd name="T183" fmla="*/ 13322 h 402"/>
                              <a:gd name="T184" fmla="+- 0 4025 1661"/>
                              <a:gd name="T185" fmla="*/ T184 w 3645"/>
                              <a:gd name="T186" fmla="+- 0 13339 13193"/>
                              <a:gd name="T187" fmla="*/ 13339 h 402"/>
                              <a:gd name="T188" fmla="+- 0 4009 1661"/>
                              <a:gd name="T189" fmla="*/ T188 w 3645"/>
                              <a:gd name="T190" fmla="+- 0 13352 13193"/>
                              <a:gd name="T191" fmla="*/ 13352 h 402"/>
                              <a:gd name="T192" fmla="+- 0 3990 1661"/>
                              <a:gd name="T193" fmla="*/ T192 w 3645"/>
                              <a:gd name="T194" fmla="+- 0 13363 13193"/>
                              <a:gd name="T195" fmla="*/ 13363 h 402"/>
                              <a:gd name="T196" fmla="+- 0 3981 1661"/>
                              <a:gd name="T197" fmla="*/ T196 w 3645"/>
                              <a:gd name="T198" fmla="+- 0 13367 13193"/>
                              <a:gd name="T199" fmla="*/ 13367 h 402"/>
                              <a:gd name="T200" fmla="+- 0 3960 1661"/>
                              <a:gd name="T201" fmla="*/ T200 w 3645"/>
                              <a:gd name="T202" fmla="+- 0 13360 13193"/>
                              <a:gd name="T203" fmla="*/ 13360 h 402"/>
                              <a:gd name="T204" fmla="+- 0 3942 1661"/>
                              <a:gd name="T205" fmla="*/ T204 w 3645"/>
                              <a:gd name="T206" fmla="+- 0 13350 13193"/>
                              <a:gd name="T207" fmla="*/ 13350 h 402"/>
                              <a:gd name="T208" fmla="+- 0 3927 1661"/>
                              <a:gd name="T209" fmla="*/ T208 w 3645"/>
                              <a:gd name="T210" fmla="+- 0 13336 13193"/>
                              <a:gd name="T211" fmla="*/ 13336 h 402"/>
                              <a:gd name="T212" fmla="+- 0 3917 1661"/>
                              <a:gd name="T213" fmla="*/ T212 w 3645"/>
                              <a:gd name="T214" fmla="+- 0 13317 13193"/>
                              <a:gd name="T215" fmla="*/ 13317 h 402"/>
                              <a:gd name="T216" fmla="+- 0 3913 1661"/>
                              <a:gd name="T217" fmla="*/ T216 w 3645"/>
                              <a:gd name="T218" fmla="+- 0 13294 13193"/>
                              <a:gd name="T219" fmla="*/ 13294 h 402"/>
                              <a:gd name="T220" fmla="+- 0 3915 1661"/>
                              <a:gd name="T221" fmla="*/ T220 w 3645"/>
                              <a:gd name="T222" fmla="+- 0 13209 13193"/>
                              <a:gd name="T223" fmla="*/ 13209 h 402"/>
                              <a:gd name="T224" fmla="+- 0 3898 1661"/>
                              <a:gd name="T225" fmla="*/ T224 w 3645"/>
                              <a:gd name="T226" fmla="+- 0 13222 13193"/>
                              <a:gd name="T227" fmla="*/ 13222 h 402"/>
                              <a:gd name="T228" fmla="+- 0 3885 1661"/>
                              <a:gd name="T229" fmla="*/ T228 w 3645"/>
                              <a:gd name="T230" fmla="+- 0 13238 13193"/>
                              <a:gd name="T231" fmla="*/ 13238 h 402"/>
                              <a:gd name="T232" fmla="+- 0 3874 1661"/>
                              <a:gd name="T233" fmla="*/ T232 w 3645"/>
                              <a:gd name="T234" fmla="+- 0 13258 13193"/>
                              <a:gd name="T235" fmla="*/ 13258 h 402"/>
                              <a:gd name="T236" fmla="+- 0 3868 1661"/>
                              <a:gd name="T237" fmla="*/ T236 w 3645"/>
                              <a:gd name="T238" fmla="+- 0 13281 13193"/>
                              <a:gd name="T239" fmla="*/ 13281 h 402"/>
                              <a:gd name="T240" fmla="+- 0 3867 1661"/>
                              <a:gd name="T241" fmla="*/ T240 w 3645"/>
                              <a:gd name="T242" fmla="+- 0 13300 13193"/>
                              <a:gd name="T243" fmla="*/ 13300 h 402"/>
                              <a:gd name="T244" fmla="+- 0 3870 1661"/>
                              <a:gd name="T245" fmla="*/ T244 w 3645"/>
                              <a:gd name="T246" fmla="+- 0 13322 13193"/>
                              <a:gd name="T247" fmla="*/ 13322 h 402"/>
                              <a:gd name="T248" fmla="+- 0 3878 1661"/>
                              <a:gd name="T249" fmla="*/ T248 w 3645"/>
                              <a:gd name="T250" fmla="+- 0 13342 13193"/>
                              <a:gd name="T251" fmla="*/ 13342 h 402"/>
                              <a:gd name="T252" fmla="+- 0 3890 1661"/>
                              <a:gd name="T253" fmla="*/ T252 w 3645"/>
                              <a:gd name="T254" fmla="+- 0 13359 13193"/>
                              <a:gd name="T255" fmla="*/ 13359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645" h="402">
                                <a:moveTo>
                                  <a:pt x="2195" y="293"/>
                                </a:moveTo>
                                <a:lnTo>
                                  <a:pt x="2195" y="298"/>
                                </a:lnTo>
                                <a:lnTo>
                                  <a:pt x="2198" y="321"/>
                                </a:lnTo>
                                <a:lnTo>
                                  <a:pt x="2206" y="342"/>
                                </a:lnTo>
                                <a:lnTo>
                                  <a:pt x="2219" y="361"/>
                                </a:lnTo>
                                <a:lnTo>
                                  <a:pt x="2235" y="376"/>
                                </a:lnTo>
                                <a:lnTo>
                                  <a:pt x="2253" y="388"/>
                                </a:lnTo>
                                <a:lnTo>
                                  <a:pt x="2248" y="308"/>
                                </a:lnTo>
                                <a:lnTo>
                                  <a:pt x="2246" y="286"/>
                                </a:lnTo>
                                <a:lnTo>
                                  <a:pt x="2250" y="264"/>
                                </a:lnTo>
                                <a:lnTo>
                                  <a:pt x="2261" y="246"/>
                                </a:lnTo>
                                <a:lnTo>
                                  <a:pt x="2277" y="231"/>
                                </a:lnTo>
                                <a:lnTo>
                                  <a:pt x="2295" y="221"/>
                                </a:lnTo>
                                <a:lnTo>
                                  <a:pt x="2311" y="214"/>
                                </a:lnTo>
                                <a:lnTo>
                                  <a:pt x="2330" y="223"/>
                                </a:lnTo>
                                <a:lnTo>
                                  <a:pt x="2350" y="232"/>
                                </a:lnTo>
                                <a:lnTo>
                                  <a:pt x="2367" y="243"/>
                                </a:lnTo>
                                <a:lnTo>
                                  <a:pt x="2380" y="258"/>
                                </a:lnTo>
                                <a:lnTo>
                                  <a:pt x="2375" y="190"/>
                                </a:lnTo>
                                <a:lnTo>
                                  <a:pt x="2370" y="188"/>
                                </a:lnTo>
                                <a:lnTo>
                                  <a:pt x="2387" y="176"/>
                                </a:lnTo>
                                <a:lnTo>
                                  <a:pt x="2402" y="162"/>
                                </a:lnTo>
                                <a:lnTo>
                                  <a:pt x="2413" y="146"/>
                                </a:lnTo>
                                <a:lnTo>
                                  <a:pt x="2421" y="127"/>
                                </a:lnTo>
                                <a:lnTo>
                                  <a:pt x="2425" y="105"/>
                                </a:lnTo>
                                <a:lnTo>
                                  <a:pt x="2425" y="98"/>
                                </a:lnTo>
                                <a:lnTo>
                                  <a:pt x="2422" y="72"/>
                                </a:lnTo>
                                <a:lnTo>
                                  <a:pt x="2414" y="51"/>
                                </a:lnTo>
                                <a:lnTo>
                                  <a:pt x="2401" y="33"/>
                                </a:lnTo>
                                <a:lnTo>
                                  <a:pt x="2385" y="19"/>
                                </a:lnTo>
                                <a:lnTo>
                                  <a:pt x="2366" y="9"/>
                                </a:lnTo>
                                <a:lnTo>
                                  <a:pt x="2345" y="3"/>
                                </a:lnTo>
                                <a:lnTo>
                                  <a:pt x="2324" y="0"/>
                                </a:lnTo>
                                <a:lnTo>
                                  <a:pt x="2318" y="0"/>
                                </a:lnTo>
                                <a:lnTo>
                                  <a:pt x="2295" y="2"/>
                                </a:lnTo>
                                <a:lnTo>
                                  <a:pt x="2274" y="7"/>
                                </a:lnTo>
                                <a:lnTo>
                                  <a:pt x="2258" y="78"/>
                                </a:lnTo>
                                <a:lnTo>
                                  <a:pt x="2273" y="62"/>
                                </a:lnTo>
                                <a:lnTo>
                                  <a:pt x="2293" y="53"/>
                                </a:lnTo>
                                <a:lnTo>
                                  <a:pt x="2314" y="50"/>
                                </a:lnTo>
                                <a:lnTo>
                                  <a:pt x="2337" y="53"/>
                                </a:lnTo>
                                <a:lnTo>
                                  <a:pt x="2357" y="62"/>
                                </a:lnTo>
                                <a:lnTo>
                                  <a:pt x="2371" y="77"/>
                                </a:lnTo>
                                <a:lnTo>
                                  <a:pt x="2379" y="99"/>
                                </a:lnTo>
                                <a:lnTo>
                                  <a:pt x="2379" y="107"/>
                                </a:lnTo>
                                <a:lnTo>
                                  <a:pt x="2375" y="129"/>
                                </a:lnTo>
                                <a:lnTo>
                                  <a:pt x="2364" y="146"/>
                                </a:lnTo>
                                <a:lnTo>
                                  <a:pt x="2348" y="159"/>
                                </a:lnTo>
                                <a:lnTo>
                                  <a:pt x="2329" y="170"/>
                                </a:lnTo>
                                <a:lnTo>
                                  <a:pt x="2320" y="174"/>
                                </a:lnTo>
                                <a:lnTo>
                                  <a:pt x="2299" y="167"/>
                                </a:lnTo>
                                <a:lnTo>
                                  <a:pt x="2281" y="157"/>
                                </a:lnTo>
                                <a:lnTo>
                                  <a:pt x="2266" y="143"/>
                                </a:lnTo>
                                <a:lnTo>
                                  <a:pt x="2256" y="124"/>
                                </a:lnTo>
                                <a:lnTo>
                                  <a:pt x="2252" y="101"/>
                                </a:lnTo>
                                <a:lnTo>
                                  <a:pt x="2254" y="16"/>
                                </a:lnTo>
                                <a:lnTo>
                                  <a:pt x="2237" y="29"/>
                                </a:lnTo>
                                <a:lnTo>
                                  <a:pt x="2224" y="45"/>
                                </a:lnTo>
                                <a:lnTo>
                                  <a:pt x="2213" y="65"/>
                                </a:lnTo>
                                <a:lnTo>
                                  <a:pt x="2207" y="88"/>
                                </a:lnTo>
                                <a:lnTo>
                                  <a:pt x="2206" y="107"/>
                                </a:lnTo>
                                <a:lnTo>
                                  <a:pt x="2209" y="129"/>
                                </a:lnTo>
                                <a:lnTo>
                                  <a:pt x="2217" y="149"/>
                                </a:lnTo>
                                <a:lnTo>
                                  <a:pt x="2229" y="166"/>
                                </a:lnTo>
                                <a:lnTo>
                                  <a:pt x="2243" y="180"/>
                                </a:lnTo>
                                <a:lnTo>
                                  <a:pt x="2260" y="192"/>
                                </a:lnTo>
                                <a:lnTo>
                                  <a:pt x="2262" y="194"/>
                                </a:lnTo>
                                <a:lnTo>
                                  <a:pt x="2243" y="205"/>
                                </a:lnTo>
                                <a:lnTo>
                                  <a:pt x="2227" y="217"/>
                                </a:lnTo>
                                <a:lnTo>
                                  <a:pt x="2214" y="232"/>
                                </a:lnTo>
                                <a:lnTo>
                                  <a:pt x="2204" y="250"/>
                                </a:lnTo>
                                <a:lnTo>
                                  <a:pt x="2198" y="270"/>
                                </a:lnTo>
                                <a:lnTo>
                                  <a:pt x="2195" y="29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42"/>
                        <wps:cNvSpPr>
                          <a:spLocks/>
                        </wps:cNvSpPr>
                        <wps:spPr bwMode="auto">
                          <a:xfrm>
                            <a:off x="1661" y="13193"/>
                            <a:ext cx="3645" cy="402"/>
                          </a:xfrm>
                          <a:custGeom>
                            <a:avLst/>
                            <a:gdLst>
                              <a:gd name="T0" fmla="+- 0 5244 1661"/>
                              <a:gd name="T1" fmla="*/ T0 w 3645"/>
                              <a:gd name="T2" fmla="+- 0 13252 13193"/>
                              <a:gd name="T3" fmla="*/ 13252 h 402"/>
                              <a:gd name="T4" fmla="+- 0 5137 1661"/>
                              <a:gd name="T5" fmla="*/ T4 w 3645"/>
                              <a:gd name="T6" fmla="+- 0 13593 13193"/>
                              <a:gd name="T7" fmla="*/ 13593 h 402"/>
                              <a:gd name="T8" fmla="+- 0 5193 1661"/>
                              <a:gd name="T9" fmla="*/ T8 w 3645"/>
                              <a:gd name="T10" fmla="+- 0 13586 13193"/>
                              <a:gd name="T11" fmla="*/ 13586 h 402"/>
                              <a:gd name="T12" fmla="+- 0 5306 1661"/>
                              <a:gd name="T13" fmla="*/ T12 w 3645"/>
                              <a:gd name="T14" fmla="+- 0 13202 13193"/>
                              <a:gd name="T15" fmla="*/ 13202 h 402"/>
                              <a:gd name="T16" fmla="+- 0 5091 1661"/>
                              <a:gd name="T17" fmla="*/ T16 w 3645"/>
                              <a:gd name="T18" fmla="+- 0 13202 13193"/>
                              <a:gd name="T19" fmla="*/ 13202 h 402"/>
                              <a:gd name="T20" fmla="+- 0 5079 1661"/>
                              <a:gd name="T21" fmla="*/ T20 w 3645"/>
                              <a:gd name="T22" fmla="+- 0 13252 13193"/>
                              <a:gd name="T23" fmla="*/ 13252 h 402"/>
                              <a:gd name="T24" fmla="+- 0 5244 1661"/>
                              <a:gd name="T25" fmla="*/ T24 w 3645"/>
                              <a:gd name="T26" fmla="+- 0 13252 13193"/>
                              <a:gd name="T27" fmla="*/ 13252 h 402"/>
                            </a:gdLst>
                            <a:ahLst/>
                            <a:cxnLst>
                              <a:cxn ang="0">
                                <a:pos x="T1" y="T3"/>
                              </a:cxn>
                              <a:cxn ang="0">
                                <a:pos x="T5" y="T7"/>
                              </a:cxn>
                              <a:cxn ang="0">
                                <a:pos x="T9" y="T11"/>
                              </a:cxn>
                              <a:cxn ang="0">
                                <a:pos x="T13" y="T15"/>
                              </a:cxn>
                              <a:cxn ang="0">
                                <a:pos x="T17" y="T19"/>
                              </a:cxn>
                              <a:cxn ang="0">
                                <a:pos x="T21" y="T23"/>
                              </a:cxn>
                              <a:cxn ang="0">
                                <a:pos x="T25" y="T27"/>
                              </a:cxn>
                            </a:cxnLst>
                            <a:rect l="0" t="0" r="r" b="b"/>
                            <a:pathLst>
                              <a:path w="3645" h="402">
                                <a:moveTo>
                                  <a:pt x="3583" y="59"/>
                                </a:moveTo>
                                <a:lnTo>
                                  <a:pt x="3476" y="400"/>
                                </a:lnTo>
                                <a:lnTo>
                                  <a:pt x="3532" y="393"/>
                                </a:lnTo>
                                <a:lnTo>
                                  <a:pt x="3645" y="9"/>
                                </a:lnTo>
                                <a:lnTo>
                                  <a:pt x="3430" y="9"/>
                                </a:lnTo>
                                <a:lnTo>
                                  <a:pt x="3418" y="59"/>
                                </a:lnTo>
                                <a:lnTo>
                                  <a:pt x="3583" y="5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43"/>
                        <wps:cNvSpPr>
                          <a:spLocks/>
                        </wps:cNvSpPr>
                        <wps:spPr bwMode="auto">
                          <a:xfrm>
                            <a:off x="1661" y="13193"/>
                            <a:ext cx="3645" cy="402"/>
                          </a:xfrm>
                          <a:custGeom>
                            <a:avLst/>
                            <a:gdLst>
                              <a:gd name="T0" fmla="+- 0 5000 1661"/>
                              <a:gd name="T1" fmla="*/ T0 w 3645"/>
                              <a:gd name="T2" fmla="+- 0 13193 13193"/>
                              <a:gd name="T3" fmla="*/ 13193 h 402"/>
                              <a:gd name="T4" fmla="+- 0 4861 1661"/>
                              <a:gd name="T5" fmla="*/ T4 w 3645"/>
                              <a:gd name="T6" fmla="+- 0 13303 13193"/>
                              <a:gd name="T7" fmla="*/ 13303 h 402"/>
                              <a:gd name="T8" fmla="+- 0 4879 1661"/>
                              <a:gd name="T9" fmla="*/ T8 w 3645"/>
                              <a:gd name="T10" fmla="+- 0 13337 13193"/>
                              <a:gd name="T11" fmla="*/ 13337 h 402"/>
                              <a:gd name="T12" fmla="+- 0 4951 1661"/>
                              <a:gd name="T13" fmla="*/ T12 w 3645"/>
                              <a:gd name="T14" fmla="+- 0 13289 13193"/>
                              <a:gd name="T15" fmla="*/ 13289 h 402"/>
                              <a:gd name="T16" fmla="+- 0 4951 1661"/>
                              <a:gd name="T17" fmla="*/ T16 w 3645"/>
                              <a:gd name="T18" fmla="+- 0 13590 13193"/>
                              <a:gd name="T19" fmla="*/ 13590 h 402"/>
                              <a:gd name="T20" fmla="+- 0 5001 1661"/>
                              <a:gd name="T21" fmla="*/ T20 w 3645"/>
                              <a:gd name="T22" fmla="+- 0 13586 13193"/>
                              <a:gd name="T23" fmla="*/ 13586 h 402"/>
                              <a:gd name="T24" fmla="+- 0 5001 1661"/>
                              <a:gd name="T25" fmla="*/ T24 w 3645"/>
                              <a:gd name="T26" fmla="+- 0 13193 13193"/>
                              <a:gd name="T27" fmla="*/ 13193 h 402"/>
                              <a:gd name="T28" fmla="+- 0 5000 1661"/>
                              <a:gd name="T29" fmla="*/ T28 w 3645"/>
                              <a:gd name="T30" fmla="+- 0 13193 13193"/>
                              <a:gd name="T31" fmla="*/ 13193 h 4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45" h="402">
                                <a:moveTo>
                                  <a:pt x="3339" y="0"/>
                                </a:moveTo>
                                <a:lnTo>
                                  <a:pt x="3200" y="110"/>
                                </a:lnTo>
                                <a:lnTo>
                                  <a:pt x="3218" y="144"/>
                                </a:lnTo>
                                <a:lnTo>
                                  <a:pt x="3290" y="96"/>
                                </a:lnTo>
                                <a:lnTo>
                                  <a:pt x="3290" y="397"/>
                                </a:lnTo>
                                <a:lnTo>
                                  <a:pt x="3340" y="393"/>
                                </a:lnTo>
                                <a:lnTo>
                                  <a:pt x="3340" y="0"/>
                                </a:lnTo>
                                <a:lnTo>
                                  <a:pt x="3339"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44"/>
                        <wps:cNvSpPr>
                          <a:spLocks/>
                        </wps:cNvSpPr>
                        <wps:spPr bwMode="auto">
                          <a:xfrm>
                            <a:off x="1661" y="13193"/>
                            <a:ext cx="3645" cy="402"/>
                          </a:xfrm>
                          <a:custGeom>
                            <a:avLst/>
                            <a:gdLst>
                              <a:gd name="T0" fmla="+- 0 4622 1661"/>
                              <a:gd name="T1" fmla="*/ T0 w 3645"/>
                              <a:gd name="T2" fmla="+- 0 13475 13193"/>
                              <a:gd name="T3" fmla="*/ 13475 h 402"/>
                              <a:gd name="T4" fmla="+- 0 4617 1661"/>
                              <a:gd name="T5" fmla="*/ T4 w 3645"/>
                              <a:gd name="T6" fmla="+- 0 13451 13193"/>
                              <a:gd name="T7" fmla="*/ 13451 h 402"/>
                              <a:gd name="T8" fmla="+- 0 4619 1661"/>
                              <a:gd name="T9" fmla="*/ T8 w 3645"/>
                              <a:gd name="T10" fmla="+- 0 13567 13193"/>
                              <a:gd name="T11" fmla="*/ 13567 h 402"/>
                              <a:gd name="T12" fmla="+- 0 4634 1661"/>
                              <a:gd name="T13" fmla="*/ T12 w 3645"/>
                              <a:gd name="T14" fmla="+- 0 13579 13193"/>
                              <a:gd name="T15" fmla="*/ 13579 h 402"/>
                              <a:gd name="T16" fmla="+- 0 4629 1661"/>
                              <a:gd name="T17" fmla="*/ T16 w 3645"/>
                              <a:gd name="T18" fmla="+- 0 13497 13193"/>
                              <a:gd name="T19" fmla="*/ 13497 h 402"/>
                              <a:gd name="T20" fmla="+- 0 4622 1661"/>
                              <a:gd name="T21" fmla="*/ T20 w 3645"/>
                              <a:gd name="T22" fmla="+- 0 13475 13193"/>
                              <a:gd name="T23" fmla="*/ 13475 h 402"/>
                            </a:gdLst>
                            <a:ahLst/>
                            <a:cxnLst>
                              <a:cxn ang="0">
                                <a:pos x="T1" y="T3"/>
                              </a:cxn>
                              <a:cxn ang="0">
                                <a:pos x="T5" y="T7"/>
                              </a:cxn>
                              <a:cxn ang="0">
                                <a:pos x="T9" y="T11"/>
                              </a:cxn>
                              <a:cxn ang="0">
                                <a:pos x="T13" y="T15"/>
                              </a:cxn>
                              <a:cxn ang="0">
                                <a:pos x="T17" y="T19"/>
                              </a:cxn>
                              <a:cxn ang="0">
                                <a:pos x="T21" y="T23"/>
                              </a:cxn>
                            </a:cxnLst>
                            <a:rect l="0" t="0" r="r" b="b"/>
                            <a:pathLst>
                              <a:path w="3645" h="402">
                                <a:moveTo>
                                  <a:pt x="2961" y="282"/>
                                </a:moveTo>
                                <a:lnTo>
                                  <a:pt x="2956" y="258"/>
                                </a:lnTo>
                                <a:lnTo>
                                  <a:pt x="2958" y="374"/>
                                </a:lnTo>
                                <a:lnTo>
                                  <a:pt x="2973" y="386"/>
                                </a:lnTo>
                                <a:lnTo>
                                  <a:pt x="2968" y="304"/>
                                </a:lnTo>
                                <a:lnTo>
                                  <a:pt x="2961" y="28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45"/>
                        <wps:cNvSpPr>
                          <a:spLocks/>
                        </wps:cNvSpPr>
                        <wps:spPr bwMode="auto">
                          <a:xfrm>
                            <a:off x="1661" y="13193"/>
                            <a:ext cx="3645" cy="402"/>
                          </a:xfrm>
                          <a:custGeom>
                            <a:avLst/>
                            <a:gdLst>
                              <a:gd name="T0" fmla="+- 0 4383 1661"/>
                              <a:gd name="T1" fmla="*/ T0 w 3645"/>
                              <a:gd name="T2" fmla="+- 0 13396 13193"/>
                              <a:gd name="T3" fmla="*/ 13396 h 402"/>
                              <a:gd name="T4" fmla="+- 0 4364 1661"/>
                              <a:gd name="T5" fmla="*/ T4 w 3645"/>
                              <a:gd name="T6" fmla="+- 0 13391 13193"/>
                              <a:gd name="T7" fmla="*/ 13391 h 402"/>
                              <a:gd name="T8" fmla="+- 0 4348 1661"/>
                              <a:gd name="T9" fmla="*/ T8 w 3645"/>
                              <a:gd name="T10" fmla="+- 0 13381 13193"/>
                              <a:gd name="T11" fmla="*/ 13381 h 402"/>
                              <a:gd name="T12" fmla="+- 0 4335 1661"/>
                              <a:gd name="T13" fmla="*/ T12 w 3645"/>
                              <a:gd name="T14" fmla="+- 0 13365 13193"/>
                              <a:gd name="T15" fmla="*/ 13365 h 402"/>
                              <a:gd name="T16" fmla="+- 0 4326 1661"/>
                              <a:gd name="T17" fmla="*/ T16 w 3645"/>
                              <a:gd name="T18" fmla="+- 0 13344 13193"/>
                              <a:gd name="T19" fmla="*/ 13344 h 402"/>
                              <a:gd name="T20" fmla="+- 0 4323 1661"/>
                              <a:gd name="T21" fmla="*/ T20 w 3645"/>
                              <a:gd name="T22" fmla="+- 0 13317 13193"/>
                              <a:gd name="T23" fmla="*/ 13317 h 402"/>
                              <a:gd name="T24" fmla="+- 0 4323 1661"/>
                              <a:gd name="T25" fmla="*/ T24 w 3645"/>
                              <a:gd name="T26" fmla="+- 0 13313 13193"/>
                              <a:gd name="T27" fmla="*/ 13313 h 402"/>
                              <a:gd name="T28" fmla="+- 0 4326 1661"/>
                              <a:gd name="T29" fmla="*/ T28 w 3645"/>
                              <a:gd name="T30" fmla="+- 0 13293 13193"/>
                              <a:gd name="T31" fmla="*/ 13293 h 402"/>
                              <a:gd name="T32" fmla="+- 0 4335 1661"/>
                              <a:gd name="T33" fmla="*/ T32 w 3645"/>
                              <a:gd name="T34" fmla="+- 0 13274 13193"/>
                              <a:gd name="T35" fmla="*/ 13274 h 402"/>
                              <a:gd name="T36" fmla="+- 0 4349 1661"/>
                              <a:gd name="T37" fmla="*/ T36 w 3645"/>
                              <a:gd name="T38" fmla="+- 0 13258 13193"/>
                              <a:gd name="T39" fmla="*/ 13258 h 402"/>
                              <a:gd name="T40" fmla="+- 0 4369 1661"/>
                              <a:gd name="T41" fmla="*/ T40 w 3645"/>
                              <a:gd name="T42" fmla="+- 0 13247 13193"/>
                              <a:gd name="T43" fmla="*/ 13247 h 402"/>
                              <a:gd name="T44" fmla="+- 0 4390 1661"/>
                              <a:gd name="T45" fmla="*/ T44 w 3645"/>
                              <a:gd name="T46" fmla="+- 0 13243 13193"/>
                              <a:gd name="T47" fmla="*/ 13243 h 402"/>
                              <a:gd name="T48" fmla="+- 0 4412 1661"/>
                              <a:gd name="T49" fmla="*/ T48 w 3645"/>
                              <a:gd name="T50" fmla="+- 0 13246 13193"/>
                              <a:gd name="T51" fmla="*/ 13246 h 402"/>
                              <a:gd name="T52" fmla="+- 0 4431 1661"/>
                              <a:gd name="T53" fmla="*/ T52 w 3645"/>
                              <a:gd name="T54" fmla="+- 0 13255 13193"/>
                              <a:gd name="T55" fmla="*/ 13255 h 402"/>
                              <a:gd name="T56" fmla="+- 0 4446 1661"/>
                              <a:gd name="T57" fmla="*/ T56 w 3645"/>
                              <a:gd name="T58" fmla="+- 0 13269 13193"/>
                              <a:gd name="T59" fmla="*/ 13269 h 402"/>
                              <a:gd name="T60" fmla="+- 0 4456 1661"/>
                              <a:gd name="T61" fmla="*/ T60 w 3645"/>
                              <a:gd name="T62" fmla="+- 0 13290 13193"/>
                              <a:gd name="T63" fmla="*/ 13290 h 402"/>
                              <a:gd name="T64" fmla="+- 0 4458 1661"/>
                              <a:gd name="T65" fmla="*/ T64 w 3645"/>
                              <a:gd name="T66" fmla="+- 0 13313 13193"/>
                              <a:gd name="T67" fmla="*/ 13313 h 402"/>
                              <a:gd name="T68" fmla="+- 0 4456 1661"/>
                              <a:gd name="T69" fmla="*/ T68 w 3645"/>
                              <a:gd name="T70" fmla="+- 0 13332 13193"/>
                              <a:gd name="T71" fmla="*/ 13332 h 402"/>
                              <a:gd name="T72" fmla="+- 0 4450 1661"/>
                              <a:gd name="T73" fmla="*/ T72 w 3645"/>
                              <a:gd name="T74" fmla="+- 0 13352 13193"/>
                              <a:gd name="T75" fmla="*/ 13352 h 402"/>
                              <a:gd name="T76" fmla="+- 0 4440 1661"/>
                              <a:gd name="T77" fmla="*/ T76 w 3645"/>
                              <a:gd name="T78" fmla="+- 0 13371 13193"/>
                              <a:gd name="T79" fmla="*/ 13371 h 402"/>
                              <a:gd name="T80" fmla="+- 0 4429 1661"/>
                              <a:gd name="T81" fmla="*/ T80 w 3645"/>
                              <a:gd name="T82" fmla="+- 0 13389 13193"/>
                              <a:gd name="T83" fmla="*/ 13389 h 402"/>
                              <a:gd name="T84" fmla="+- 0 4417 1661"/>
                              <a:gd name="T85" fmla="*/ T84 w 3645"/>
                              <a:gd name="T86" fmla="+- 0 13406 13193"/>
                              <a:gd name="T87" fmla="*/ 13406 h 402"/>
                              <a:gd name="T88" fmla="+- 0 4404 1661"/>
                              <a:gd name="T89" fmla="*/ T88 w 3645"/>
                              <a:gd name="T90" fmla="+- 0 13422 13193"/>
                              <a:gd name="T91" fmla="*/ 13422 h 402"/>
                              <a:gd name="T92" fmla="+- 0 4397 1661"/>
                              <a:gd name="T93" fmla="*/ T92 w 3645"/>
                              <a:gd name="T94" fmla="+- 0 13431 13193"/>
                              <a:gd name="T95" fmla="*/ 13431 h 402"/>
                              <a:gd name="T96" fmla="+- 0 4275 1661"/>
                              <a:gd name="T97" fmla="*/ T96 w 3645"/>
                              <a:gd name="T98" fmla="+- 0 13586 13193"/>
                              <a:gd name="T99" fmla="*/ 13586 h 402"/>
                              <a:gd name="T100" fmla="+- 0 4505 1661"/>
                              <a:gd name="T101" fmla="*/ T100 w 3645"/>
                              <a:gd name="T102" fmla="+- 0 13586 13193"/>
                              <a:gd name="T103" fmla="*/ 13586 h 402"/>
                              <a:gd name="T104" fmla="+- 0 4514 1661"/>
                              <a:gd name="T105" fmla="*/ T104 w 3645"/>
                              <a:gd name="T106" fmla="+- 0 13535 13193"/>
                              <a:gd name="T107" fmla="*/ 13535 h 402"/>
                              <a:gd name="T108" fmla="+- 0 4376 1661"/>
                              <a:gd name="T109" fmla="*/ T108 w 3645"/>
                              <a:gd name="T110" fmla="+- 0 13535 13193"/>
                              <a:gd name="T111" fmla="*/ 13535 h 402"/>
                              <a:gd name="T112" fmla="+- 0 4388 1661"/>
                              <a:gd name="T113" fmla="*/ T112 w 3645"/>
                              <a:gd name="T114" fmla="+- 0 13521 13193"/>
                              <a:gd name="T115" fmla="*/ 13521 h 402"/>
                              <a:gd name="T116" fmla="+- 0 4401 1661"/>
                              <a:gd name="T117" fmla="*/ T116 w 3645"/>
                              <a:gd name="T118" fmla="+- 0 13506 13193"/>
                              <a:gd name="T119" fmla="*/ 13506 h 402"/>
                              <a:gd name="T120" fmla="+- 0 4415 1661"/>
                              <a:gd name="T121" fmla="*/ T120 w 3645"/>
                              <a:gd name="T122" fmla="+- 0 13490 13193"/>
                              <a:gd name="T123" fmla="*/ 13490 h 402"/>
                              <a:gd name="T124" fmla="+- 0 4429 1661"/>
                              <a:gd name="T125" fmla="*/ T124 w 3645"/>
                              <a:gd name="T126" fmla="+- 0 13474 13193"/>
                              <a:gd name="T127" fmla="*/ 13474 h 402"/>
                              <a:gd name="T128" fmla="+- 0 4442 1661"/>
                              <a:gd name="T129" fmla="*/ T128 w 3645"/>
                              <a:gd name="T130" fmla="+- 0 13457 13193"/>
                              <a:gd name="T131" fmla="*/ 13457 h 402"/>
                              <a:gd name="T132" fmla="+- 0 4456 1661"/>
                              <a:gd name="T133" fmla="*/ T132 w 3645"/>
                              <a:gd name="T134" fmla="+- 0 13440 13193"/>
                              <a:gd name="T135" fmla="*/ 13440 h 402"/>
                              <a:gd name="T136" fmla="+- 0 4468 1661"/>
                              <a:gd name="T137" fmla="*/ T136 w 3645"/>
                              <a:gd name="T138" fmla="+- 0 13423 13193"/>
                              <a:gd name="T139" fmla="*/ 13423 h 402"/>
                              <a:gd name="T140" fmla="+- 0 4479 1661"/>
                              <a:gd name="T141" fmla="*/ T140 w 3645"/>
                              <a:gd name="T142" fmla="+- 0 13405 13193"/>
                              <a:gd name="T143" fmla="*/ 13405 h 402"/>
                              <a:gd name="T144" fmla="+- 0 4489 1661"/>
                              <a:gd name="T145" fmla="*/ T144 w 3645"/>
                              <a:gd name="T146" fmla="+- 0 13387 13193"/>
                              <a:gd name="T147" fmla="*/ 13387 h 402"/>
                              <a:gd name="T148" fmla="+- 0 4497 1661"/>
                              <a:gd name="T149" fmla="*/ T148 w 3645"/>
                              <a:gd name="T150" fmla="+- 0 13368 13193"/>
                              <a:gd name="T151" fmla="*/ 13368 h 402"/>
                              <a:gd name="T152" fmla="+- 0 4503 1661"/>
                              <a:gd name="T153" fmla="*/ T152 w 3645"/>
                              <a:gd name="T154" fmla="+- 0 13350 13193"/>
                              <a:gd name="T155" fmla="*/ 13350 h 402"/>
                              <a:gd name="T156" fmla="+- 0 4507 1661"/>
                              <a:gd name="T157" fmla="*/ T156 w 3645"/>
                              <a:gd name="T158" fmla="+- 0 13331 13193"/>
                              <a:gd name="T159" fmla="*/ 13331 h 402"/>
                              <a:gd name="T160" fmla="+- 0 4509 1661"/>
                              <a:gd name="T161" fmla="*/ T160 w 3645"/>
                              <a:gd name="T162" fmla="+- 0 13313 13193"/>
                              <a:gd name="T163" fmla="*/ 13313 h 402"/>
                              <a:gd name="T164" fmla="+- 0 4506 1661"/>
                              <a:gd name="T165" fmla="*/ T164 w 3645"/>
                              <a:gd name="T166" fmla="+- 0 13287 13193"/>
                              <a:gd name="T167" fmla="*/ 13287 h 402"/>
                              <a:gd name="T168" fmla="+- 0 4501 1661"/>
                              <a:gd name="T169" fmla="*/ T168 w 3645"/>
                              <a:gd name="T170" fmla="+- 0 13265 13193"/>
                              <a:gd name="T171" fmla="*/ 13265 h 402"/>
                              <a:gd name="T172" fmla="+- 0 4491 1661"/>
                              <a:gd name="T173" fmla="*/ T172 w 3645"/>
                              <a:gd name="T174" fmla="+- 0 13245 13193"/>
                              <a:gd name="T175" fmla="*/ 13245 h 402"/>
                              <a:gd name="T176" fmla="+- 0 4478 1661"/>
                              <a:gd name="T177" fmla="*/ T176 w 3645"/>
                              <a:gd name="T178" fmla="+- 0 13228 13193"/>
                              <a:gd name="T179" fmla="*/ 13228 h 402"/>
                              <a:gd name="T180" fmla="+- 0 4462 1661"/>
                              <a:gd name="T181" fmla="*/ T180 w 3645"/>
                              <a:gd name="T182" fmla="+- 0 13214 13193"/>
                              <a:gd name="T183" fmla="*/ 13214 h 402"/>
                              <a:gd name="T184" fmla="+- 0 4444 1661"/>
                              <a:gd name="T185" fmla="*/ T184 w 3645"/>
                              <a:gd name="T186" fmla="+- 0 13203 13193"/>
                              <a:gd name="T187" fmla="*/ 13203 h 402"/>
                              <a:gd name="T188" fmla="+- 0 4423 1661"/>
                              <a:gd name="T189" fmla="*/ T188 w 3645"/>
                              <a:gd name="T190" fmla="+- 0 13196 13193"/>
                              <a:gd name="T191" fmla="*/ 13196 h 402"/>
                              <a:gd name="T192" fmla="+- 0 4401 1661"/>
                              <a:gd name="T193" fmla="*/ T192 w 3645"/>
                              <a:gd name="T194" fmla="+- 0 13193 13193"/>
                              <a:gd name="T195" fmla="*/ 13193 h 402"/>
                              <a:gd name="T196" fmla="+- 0 4393 1661"/>
                              <a:gd name="T197" fmla="*/ T196 w 3645"/>
                              <a:gd name="T198" fmla="+- 0 13193 13193"/>
                              <a:gd name="T199" fmla="*/ 13193 h 402"/>
                              <a:gd name="T200" fmla="+- 0 4371 1661"/>
                              <a:gd name="T201" fmla="*/ T200 w 3645"/>
                              <a:gd name="T202" fmla="+- 0 13195 13193"/>
                              <a:gd name="T203" fmla="*/ 13195 h 402"/>
                              <a:gd name="T204" fmla="+- 0 4350 1661"/>
                              <a:gd name="T205" fmla="*/ T204 w 3645"/>
                              <a:gd name="T206" fmla="+- 0 13201 13193"/>
                              <a:gd name="T207" fmla="*/ 13201 h 402"/>
                              <a:gd name="T208" fmla="+- 0 4331 1661"/>
                              <a:gd name="T209" fmla="*/ T208 w 3645"/>
                              <a:gd name="T210" fmla="+- 0 13210 13193"/>
                              <a:gd name="T211" fmla="*/ 13210 h 402"/>
                              <a:gd name="T212" fmla="+- 0 4314 1661"/>
                              <a:gd name="T213" fmla="*/ T212 w 3645"/>
                              <a:gd name="T214" fmla="+- 0 13223 13193"/>
                              <a:gd name="T215" fmla="*/ 13223 h 402"/>
                              <a:gd name="T216" fmla="+- 0 4300 1661"/>
                              <a:gd name="T217" fmla="*/ T216 w 3645"/>
                              <a:gd name="T218" fmla="+- 0 13239 13193"/>
                              <a:gd name="T219" fmla="*/ 13239 h 402"/>
                              <a:gd name="T220" fmla="+- 0 4288 1661"/>
                              <a:gd name="T221" fmla="*/ T220 w 3645"/>
                              <a:gd name="T222" fmla="+- 0 13258 13193"/>
                              <a:gd name="T223" fmla="*/ 13258 h 402"/>
                              <a:gd name="T224" fmla="+- 0 4281 1661"/>
                              <a:gd name="T225" fmla="*/ T224 w 3645"/>
                              <a:gd name="T226" fmla="+- 0 13279 13193"/>
                              <a:gd name="T227" fmla="*/ 13279 h 402"/>
                              <a:gd name="T228" fmla="+- 0 4277 1661"/>
                              <a:gd name="T229" fmla="*/ T228 w 3645"/>
                              <a:gd name="T230" fmla="+- 0 13303 13193"/>
                              <a:gd name="T231" fmla="*/ 13303 h 402"/>
                              <a:gd name="T232" fmla="+- 0 4276 1661"/>
                              <a:gd name="T233" fmla="*/ T232 w 3645"/>
                              <a:gd name="T234" fmla="+- 0 13313 13193"/>
                              <a:gd name="T235" fmla="*/ 13313 h 402"/>
                              <a:gd name="T236" fmla="+- 0 4278 1661"/>
                              <a:gd name="T237" fmla="*/ T236 w 3645"/>
                              <a:gd name="T238" fmla="+- 0 13341 13193"/>
                              <a:gd name="T239" fmla="*/ 13341 h 402"/>
                              <a:gd name="T240" fmla="+- 0 4284 1661"/>
                              <a:gd name="T241" fmla="*/ T240 w 3645"/>
                              <a:gd name="T242" fmla="+- 0 13366 13193"/>
                              <a:gd name="T243" fmla="*/ 13366 h 402"/>
                              <a:gd name="T244" fmla="+- 0 4293 1661"/>
                              <a:gd name="T245" fmla="*/ T244 w 3645"/>
                              <a:gd name="T246" fmla="+- 0 13387 13193"/>
                              <a:gd name="T247" fmla="*/ 13387 h 402"/>
                              <a:gd name="T248" fmla="+- 0 4304 1661"/>
                              <a:gd name="T249" fmla="*/ T248 w 3645"/>
                              <a:gd name="T250" fmla="+- 0 13405 13193"/>
                              <a:gd name="T251" fmla="*/ 13405 h 402"/>
                              <a:gd name="T252" fmla="+- 0 4317 1661"/>
                              <a:gd name="T253" fmla="*/ T252 w 3645"/>
                              <a:gd name="T254" fmla="+- 0 13419 13193"/>
                              <a:gd name="T255" fmla="*/ 13419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645" h="402">
                                <a:moveTo>
                                  <a:pt x="2722" y="203"/>
                                </a:moveTo>
                                <a:lnTo>
                                  <a:pt x="2703" y="198"/>
                                </a:lnTo>
                                <a:lnTo>
                                  <a:pt x="2687" y="188"/>
                                </a:lnTo>
                                <a:lnTo>
                                  <a:pt x="2674" y="172"/>
                                </a:lnTo>
                                <a:lnTo>
                                  <a:pt x="2665" y="151"/>
                                </a:lnTo>
                                <a:lnTo>
                                  <a:pt x="2662" y="124"/>
                                </a:lnTo>
                                <a:lnTo>
                                  <a:pt x="2662" y="120"/>
                                </a:lnTo>
                                <a:lnTo>
                                  <a:pt x="2665" y="100"/>
                                </a:lnTo>
                                <a:lnTo>
                                  <a:pt x="2674" y="81"/>
                                </a:lnTo>
                                <a:lnTo>
                                  <a:pt x="2688" y="65"/>
                                </a:lnTo>
                                <a:lnTo>
                                  <a:pt x="2708" y="54"/>
                                </a:lnTo>
                                <a:lnTo>
                                  <a:pt x="2729" y="50"/>
                                </a:lnTo>
                                <a:lnTo>
                                  <a:pt x="2751" y="53"/>
                                </a:lnTo>
                                <a:lnTo>
                                  <a:pt x="2770" y="62"/>
                                </a:lnTo>
                                <a:lnTo>
                                  <a:pt x="2785" y="76"/>
                                </a:lnTo>
                                <a:lnTo>
                                  <a:pt x="2795" y="97"/>
                                </a:lnTo>
                                <a:lnTo>
                                  <a:pt x="2797" y="120"/>
                                </a:lnTo>
                                <a:lnTo>
                                  <a:pt x="2795" y="139"/>
                                </a:lnTo>
                                <a:lnTo>
                                  <a:pt x="2789" y="159"/>
                                </a:lnTo>
                                <a:lnTo>
                                  <a:pt x="2779" y="178"/>
                                </a:lnTo>
                                <a:lnTo>
                                  <a:pt x="2768" y="196"/>
                                </a:lnTo>
                                <a:lnTo>
                                  <a:pt x="2756" y="213"/>
                                </a:lnTo>
                                <a:lnTo>
                                  <a:pt x="2743" y="229"/>
                                </a:lnTo>
                                <a:lnTo>
                                  <a:pt x="2736" y="238"/>
                                </a:lnTo>
                                <a:lnTo>
                                  <a:pt x="2614" y="393"/>
                                </a:lnTo>
                                <a:lnTo>
                                  <a:pt x="2844" y="393"/>
                                </a:lnTo>
                                <a:lnTo>
                                  <a:pt x="2853" y="342"/>
                                </a:lnTo>
                                <a:lnTo>
                                  <a:pt x="2715" y="342"/>
                                </a:lnTo>
                                <a:lnTo>
                                  <a:pt x="2727" y="328"/>
                                </a:lnTo>
                                <a:lnTo>
                                  <a:pt x="2740" y="313"/>
                                </a:lnTo>
                                <a:lnTo>
                                  <a:pt x="2754" y="297"/>
                                </a:lnTo>
                                <a:lnTo>
                                  <a:pt x="2768" y="281"/>
                                </a:lnTo>
                                <a:lnTo>
                                  <a:pt x="2781" y="264"/>
                                </a:lnTo>
                                <a:lnTo>
                                  <a:pt x="2795" y="247"/>
                                </a:lnTo>
                                <a:lnTo>
                                  <a:pt x="2807" y="230"/>
                                </a:lnTo>
                                <a:lnTo>
                                  <a:pt x="2818" y="212"/>
                                </a:lnTo>
                                <a:lnTo>
                                  <a:pt x="2828" y="194"/>
                                </a:lnTo>
                                <a:lnTo>
                                  <a:pt x="2836" y="175"/>
                                </a:lnTo>
                                <a:lnTo>
                                  <a:pt x="2842" y="157"/>
                                </a:lnTo>
                                <a:lnTo>
                                  <a:pt x="2846" y="138"/>
                                </a:lnTo>
                                <a:lnTo>
                                  <a:pt x="2848" y="120"/>
                                </a:lnTo>
                                <a:lnTo>
                                  <a:pt x="2845" y="94"/>
                                </a:lnTo>
                                <a:lnTo>
                                  <a:pt x="2840" y="72"/>
                                </a:lnTo>
                                <a:lnTo>
                                  <a:pt x="2830" y="52"/>
                                </a:lnTo>
                                <a:lnTo>
                                  <a:pt x="2817" y="35"/>
                                </a:lnTo>
                                <a:lnTo>
                                  <a:pt x="2801" y="21"/>
                                </a:lnTo>
                                <a:lnTo>
                                  <a:pt x="2783" y="10"/>
                                </a:lnTo>
                                <a:lnTo>
                                  <a:pt x="2762" y="3"/>
                                </a:lnTo>
                                <a:lnTo>
                                  <a:pt x="2740" y="0"/>
                                </a:lnTo>
                                <a:lnTo>
                                  <a:pt x="2732" y="0"/>
                                </a:lnTo>
                                <a:lnTo>
                                  <a:pt x="2710" y="2"/>
                                </a:lnTo>
                                <a:lnTo>
                                  <a:pt x="2689" y="8"/>
                                </a:lnTo>
                                <a:lnTo>
                                  <a:pt x="2670" y="17"/>
                                </a:lnTo>
                                <a:lnTo>
                                  <a:pt x="2653" y="30"/>
                                </a:lnTo>
                                <a:lnTo>
                                  <a:pt x="2639" y="46"/>
                                </a:lnTo>
                                <a:lnTo>
                                  <a:pt x="2627" y="65"/>
                                </a:lnTo>
                                <a:lnTo>
                                  <a:pt x="2620" y="86"/>
                                </a:lnTo>
                                <a:lnTo>
                                  <a:pt x="2616" y="110"/>
                                </a:lnTo>
                                <a:lnTo>
                                  <a:pt x="2615" y="120"/>
                                </a:lnTo>
                                <a:lnTo>
                                  <a:pt x="2617" y="148"/>
                                </a:lnTo>
                                <a:lnTo>
                                  <a:pt x="2623" y="173"/>
                                </a:lnTo>
                                <a:lnTo>
                                  <a:pt x="2632" y="194"/>
                                </a:lnTo>
                                <a:lnTo>
                                  <a:pt x="2643" y="212"/>
                                </a:lnTo>
                                <a:lnTo>
                                  <a:pt x="2656" y="226"/>
                                </a:lnTo>
                                <a:lnTo>
                                  <a:pt x="2670" y="237"/>
                                </a:lnTo>
                                <a:lnTo>
                                  <a:pt x="2685" y="245"/>
                                </a:lnTo>
                                <a:lnTo>
                                  <a:pt x="2722" y="20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46"/>
                        <wps:cNvSpPr>
                          <a:spLocks/>
                        </wps:cNvSpPr>
                        <wps:spPr bwMode="auto">
                          <a:xfrm>
                            <a:off x="1661" y="13193"/>
                            <a:ext cx="3645" cy="402"/>
                          </a:xfrm>
                          <a:custGeom>
                            <a:avLst/>
                            <a:gdLst>
                              <a:gd name="T0" fmla="+- 0 4182 1661"/>
                              <a:gd name="T1" fmla="*/ T0 w 3645"/>
                              <a:gd name="T2" fmla="+- 0 13495 13193"/>
                              <a:gd name="T3" fmla="*/ 13495 h 402"/>
                              <a:gd name="T4" fmla="+- 0 4148 1661"/>
                              <a:gd name="T5" fmla="*/ T4 w 3645"/>
                              <a:gd name="T6" fmla="+- 0 13543 13193"/>
                              <a:gd name="T7" fmla="*/ 13543 h 402"/>
                              <a:gd name="T8" fmla="+- 0 4182 1661"/>
                              <a:gd name="T9" fmla="*/ T8 w 3645"/>
                              <a:gd name="T10" fmla="+- 0 13591 13193"/>
                              <a:gd name="T11" fmla="*/ 13591 h 402"/>
                              <a:gd name="T12" fmla="+- 0 4215 1661"/>
                              <a:gd name="T13" fmla="*/ T12 w 3645"/>
                              <a:gd name="T14" fmla="+- 0 13543 13193"/>
                              <a:gd name="T15" fmla="*/ 13543 h 402"/>
                              <a:gd name="T16" fmla="+- 0 4182 1661"/>
                              <a:gd name="T17" fmla="*/ T16 w 3645"/>
                              <a:gd name="T18" fmla="+- 0 13495 13193"/>
                              <a:gd name="T19" fmla="*/ 13495 h 402"/>
                            </a:gdLst>
                            <a:ahLst/>
                            <a:cxnLst>
                              <a:cxn ang="0">
                                <a:pos x="T1" y="T3"/>
                              </a:cxn>
                              <a:cxn ang="0">
                                <a:pos x="T5" y="T7"/>
                              </a:cxn>
                              <a:cxn ang="0">
                                <a:pos x="T9" y="T11"/>
                              </a:cxn>
                              <a:cxn ang="0">
                                <a:pos x="T13" y="T15"/>
                              </a:cxn>
                              <a:cxn ang="0">
                                <a:pos x="T17" y="T19"/>
                              </a:cxn>
                            </a:cxnLst>
                            <a:rect l="0" t="0" r="r" b="b"/>
                            <a:pathLst>
                              <a:path w="3645" h="402">
                                <a:moveTo>
                                  <a:pt x="2521" y="302"/>
                                </a:moveTo>
                                <a:lnTo>
                                  <a:pt x="2487" y="350"/>
                                </a:lnTo>
                                <a:lnTo>
                                  <a:pt x="2521" y="398"/>
                                </a:lnTo>
                                <a:lnTo>
                                  <a:pt x="2554" y="350"/>
                                </a:lnTo>
                                <a:lnTo>
                                  <a:pt x="2521" y="30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7"/>
                        <wps:cNvSpPr>
                          <a:spLocks/>
                        </wps:cNvSpPr>
                        <wps:spPr bwMode="auto">
                          <a:xfrm>
                            <a:off x="1661" y="13193"/>
                            <a:ext cx="3645" cy="402"/>
                          </a:xfrm>
                          <a:custGeom>
                            <a:avLst/>
                            <a:gdLst>
                              <a:gd name="T0" fmla="+- 0 4564 1661"/>
                              <a:gd name="T1" fmla="*/ T0 w 3645"/>
                              <a:gd name="T2" fmla="+- 0 13420 13193"/>
                              <a:gd name="T3" fmla="*/ 13420 h 402"/>
                              <a:gd name="T4" fmla="+- 0 4566 1661"/>
                              <a:gd name="T5" fmla="*/ T4 w 3645"/>
                              <a:gd name="T6" fmla="+- 0 13445 13193"/>
                              <a:gd name="T7" fmla="*/ 13445 h 402"/>
                              <a:gd name="T8" fmla="+- 0 4570 1661"/>
                              <a:gd name="T9" fmla="*/ T8 w 3645"/>
                              <a:gd name="T10" fmla="+- 0 13470 13193"/>
                              <a:gd name="T11" fmla="*/ 13470 h 402"/>
                              <a:gd name="T12" fmla="+- 0 4576 1661"/>
                              <a:gd name="T13" fmla="*/ T12 w 3645"/>
                              <a:gd name="T14" fmla="+- 0 13493 13193"/>
                              <a:gd name="T15" fmla="*/ 13493 h 402"/>
                              <a:gd name="T16" fmla="+- 0 4584 1661"/>
                              <a:gd name="T17" fmla="*/ T16 w 3645"/>
                              <a:gd name="T18" fmla="+- 0 13515 13193"/>
                              <a:gd name="T19" fmla="*/ 13515 h 402"/>
                              <a:gd name="T20" fmla="+- 0 4594 1661"/>
                              <a:gd name="T21" fmla="*/ T20 w 3645"/>
                              <a:gd name="T22" fmla="+- 0 13534 13193"/>
                              <a:gd name="T23" fmla="*/ 13534 h 402"/>
                              <a:gd name="T24" fmla="+- 0 4605 1661"/>
                              <a:gd name="T25" fmla="*/ T24 w 3645"/>
                              <a:gd name="T26" fmla="+- 0 13552 13193"/>
                              <a:gd name="T27" fmla="*/ 13552 h 402"/>
                              <a:gd name="T28" fmla="+- 0 4619 1661"/>
                              <a:gd name="T29" fmla="*/ T28 w 3645"/>
                              <a:gd name="T30" fmla="+- 0 13567 13193"/>
                              <a:gd name="T31" fmla="*/ 13567 h 402"/>
                              <a:gd name="T32" fmla="+- 0 4617 1661"/>
                              <a:gd name="T33" fmla="*/ T32 w 3645"/>
                              <a:gd name="T34" fmla="+- 0 13451 13193"/>
                              <a:gd name="T35" fmla="*/ 13451 h 402"/>
                              <a:gd name="T36" fmla="+- 0 4614 1661"/>
                              <a:gd name="T37" fmla="*/ T36 w 3645"/>
                              <a:gd name="T38" fmla="+- 0 13427 13193"/>
                              <a:gd name="T39" fmla="*/ 13427 h 402"/>
                              <a:gd name="T40" fmla="+- 0 4613 1661"/>
                              <a:gd name="T41" fmla="*/ T40 w 3645"/>
                              <a:gd name="T42" fmla="+- 0 13404 13193"/>
                              <a:gd name="T43" fmla="*/ 13404 h 402"/>
                              <a:gd name="T44" fmla="+- 0 4613 1661"/>
                              <a:gd name="T45" fmla="*/ T44 w 3645"/>
                              <a:gd name="T46" fmla="+- 0 13394 13193"/>
                              <a:gd name="T47" fmla="*/ 13394 h 402"/>
                              <a:gd name="T48" fmla="+- 0 4614 1661"/>
                              <a:gd name="T49" fmla="*/ T48 w 3645"/>
                              <a:gd name="T50" fmla="+- 0 13371 13193"/>
                              <a:gd name="T51" fmla="*/ 13371 h 402"/>
                              <a:gd name="T52" fmla="+- 0 4616 1661"/>
                              <a:gd name="T53" fmla="*/ T52 w 3645"/>
                              <a:gd name="T54" fmla="+- 0 13348 13193"/>
                              <a:gd name="T55" fmla="*/ 13348 h 402"/>
                              <a:gd name="T56" fmla="+- 0 4619 1661"/>
                              <a:gd name="T57" fmla="*/ T56 w 3645"/>
                              <a:gd name="T58" fmla="+- 0 13324 13193"/>
                              <a:gd name="T59" fmla="*/ 13324 h 402"/>
                              <a:gd name="T60" fmla="+- 0 4625 1661"/>
                              <a:gd name="T61" fmla="*/ T60 w 3645"/>
                              <a:gd name="T62" fmla="+- 0 13301 13193"/>
                              <a:gd name="T63" fmla="*/ 13301 h 402"/>
                              <a:gd name="T64" fmla="+- 0 4634 1661"/>
                              <a:gd name="T65" fmla="*/ T64 w 3645"/>
                              <a:gd name="T66" fmla="+- 0 13280 13193"/>
                              <a:gd name="T67" fmla="*/ 13280 h 402"/>
                              <a:gd name="T68" fmla="+- 0 4646 1661"/>
                              <a:gd name="T69" fmla="*/ T68 w 3645"/>
                              <a:gd name="T70" fmla="+- 0 13263 13193"/>
                              <a:gd name="T71" fmla="*/ 13263 h 402"/>
                              <a:gd name="T72" fmla="+- 0 4661 1661"/>
                              <a:gd name="T73" fmla="*/ T72 w 3645"/>
                              <a:gd name="T74" fmla="+- 0 13251 13193"/>
                              <a:gd name="T75" fmla="*/ 13251 h 402"/>
                              <a:gd name="T76" fmla="+- 0 4680 1661"/>
                              <a:gd name="T77" fmla="*/ T76 w 3645"/>
                              <a:gd name="T78" fmla="+- 0 13244 13193"/>
                              <a:gd name="T79" fmla="*/ 13244 h 402"/>
                              <a:gd name="T80" fmla="+- 0 4690 1661"/>
                              <a:gd name="T81" fmla="*/ T80 w 3645"/>
                              <a:gd name="T82" fmla="+- 0 13243 13193"/>
                              <a:gd name="T83" fmla="*/ 13243 h 402"/>
                              <a:gd name="T84" fmla="+- 0 4712 1661"/>
                              <a:gd name="T85" fmla="*/ T84 w 3645"/>
                              <a:gd name="T86" fmla="+- 0 13247 13193"/>
                              <a:gd name="T87" fmla="*/ 13247 h 402"/>
                              <a:gd name="T88" fmla="+- 0 4729 1661"/>
                              <a:gd name="T89" fmla="*/ T88 w 3645"/>
                              <a:gd name="T90" fmla="+- 0 13257 13193"/>
                              <a:gd name="T91" fmla="*/ 13257 h 402"/>
                              <a:gd name="T92" fmla="+- 0 4742 1661"/>
                              <a:gd name="T93" fmla="*/ T92 w 3645"/>
                              <a:gd name="T94" fmla="+- 0 13272 13193"/>
                              <a:gd name="T95" fmla="*/ 13272 h 402"/>
                              <a:gd name="T96" fmla="+- 0 4752 1661"/>
                              <a:gd name="T97" fmla="*/ T96 w 3645"/>
                              <a:gd name="T98" fmla="+- 0 13291 13193"/>
                              <a:gd name="T99" fmla="*/ 13291 h 402"/>
                              <a:gd name="T100" fmla="+- 0 4759 1661"/>
                              <a:gd name="T101" fmla="*/ T100 w 3645"/>
                              <a:gd name="T102" fmla="+- 0 13313 13193"/>
                              <a:gd name="T103" fmla="*/ 13313 h 402"/>
                              <a:gd name="T104" fmla="+- 0 4764 1661"/>
                              <a:gd name="T105" fmla="*/ T104 w 3645"/>
                              <a:gd name="T106" fmla="+- 0 13336 13193"/>
                              <a:gd name="T107" fmla="*/ 13336 h 402"/>
                              <a:gd name="T108" fmla="+- 0 4767 1661"/>
                              <a:gd name="T109" fmla="*/ T108 w 3645"/>
                              <a:gd name="T110" fmla="+- 0 13360 13193"/>
                              <a:gd name="T111" fmla="*/ 13360 h 402"/>
                              <a:gd name="T112" fmla="+- 0 4768 1661"/>
                              <a:gd name="T113" fmla="*/ T112 w 3645"/>
                              <a:gd name="T114" fmla="+- 0 13384 13193"/>
                              <a:gd name="T115" fmla="*/ 13384 h 402"/>
                              <a:gd name="T116" fmla="+- 0 4768 1661"/>
                              <a:gd name="T117" fmla="*/ T116 w 3645"/>
                              <a:gd name="T118" fmla="+- 0 13394 13193"/>
                              <a:gd name="T119" fmla="*/ 13394 h 402"/>
                              <a:gd name="T120" fmla="+- 0 4767 1661"/>
                              <a:gd name="T121" fmla="*/ T120 w 3645"/>
                              <a:gd name="T122" fmla="+- 0 13416 13193"/>
                              <a:gd name="T123" fmla="*/ 13416 h 402"/>
                              <a:gd name="T124" fmla="+- 0 4765 1661"/>
                              <a:gd name="T125" fmla="*/ T124 w 3645"/>
                              <a:gd name="T126" fmla="+- 0 13440 13193"/>
                              <a:gd name="T127" fmla="*/ 13440 h 402"/>
                              <a:gd name="T128" fmla="+- 0 4762 1661"/>
                              <a:gd name="T129" fmla="*/ T128 w 3645"/>
                              <a:gd name="T130" fmla="+- 0 13464 13193"/>
                              <a:gd name="T131" fmla="*/ 13464 h 402"/>
                              <a:gd name="T132" fmla="+- 0 4756 1661"/>
                              <a:gd name="T133" fmla="*/ T132 w 3645"/>
                              <a:gd name="T134" fmla="+- 0 13487 13193"/>
                              <a:gd name="T135" fmla="*/ 13487 h 402"/>
                              <a:gd name="T136" fmla="+- 0 4747 1661"/>
                              <a:gd name="T137" fmla="*/ T136 w 3645"/>
                              <a:gd name="T138" fmla="+- 0 13507 13193"/>
                              <a:gd name="T139" fmla="*/ 13507 h 402"/>
                              <a:gd name="T140" fmla="+- 0 4735 1661"/>
                              <a:gd name="T141" fmla="*/ T140 w 3645"/>
                              <a:gd name="T142" fmla="+- 0 13524 13193"/>
                              <a:gd name="T143" fmla="*/ 13524 h 402"/>
                              <a:gd name="T144" fmla="+- 0 4720 1661"/>
                              <a:gd name="T145" fmla="*/ T144 w 3645"/>
                              <a:gd name="T146" fmla="+- 0 13537 13193"/>
                              <a:gd name="T147" fmla="*/ 13537 h 402"/>
                              <a:gd name="T148" fmla="+- 0 4701 1661"/>
                              <a:gd name="T149" fmla="*/ T148 w 3645"/>
                              <a:gd name="T150" fmla="+- 0 13544 13193"/>
                              <a:gd name="T151" fmla="*/ 13544 h 402"/>
                              <a:gd name="T152" fmla="+- 0 4690 1661"/>
                              <a:gd name="T153" fmla="*/ T152 w 3645"/>
                              <a:gd name="T154" fmla="+- 0 13544 13193"/>
                              <a:gd name="T155" fmla="*/ 13544 h 402"/>
                              <a:gd name="T156" fmla="+- 0 4669 1661"/>
                              <a:gd name="T157" fmla="*/ T156 w 3645"/>
                              <a:gd name="T158" fmla="+- 0 13541 13193"/>
                              <a:gd name="T159" fmla="*/ 13541 h 402"/>
                              <a:gd name="T160" fmla="+- 0 4652 1661"/>
                              <a:gd name="T161" fmla="*/ T160 w 3645"/>
                              <a:gd name="T162" fmla="+- 0 13531 13193"/>
                              <a:gd name="T163" fmla="*/ 13531 h 402"/>
                              <a:gd name="T164" fmla="+- 0 4639 1661"/>
                              <a:gd name="T165" fmla="*/ T164 w 3645"/>
                              <a:gd name="T166" fmla="+- 0 13516 13193"/>
                              <a:gd name="T167" fmla="*/ 13516 h 402"/>
                              <a:gd name="T168" fmla="+- 0 4629 1661"/>
                              <a:gd name="T169" fmla="*/ T168 w 3645"/>
                              <a:gd name="T170" fmla="+- 0 13497 13193"/>
                              <a:gd name="T171" fmla="*/ 13497 h 402"/>
                              <a:gd name="T172" fmla="+- 0 4634 1661"/>
                              <a:gd name="T173" fmla="*/ T172 w 3645"/>
                              <a:gd name="T174" fmla="+- 0 13579 13193"/>
                              <a:gd name="T175" fmla="*/ 13579 h 402"/>
                              <a:gd name="T176" fmla="+- 0 4651 1661"/>
                              <a:gd name="T177" fmla="*/ T176 w 3645"/>
                              <a:gd name="T178" fmla="+- 0 13588 13193"/>
                              <a:gd name="T179" fmla="*/ 13588 h 402"/>
                              <a:gd name="T180" fmla="+- 0 4671 1661"/>
                              <a:gd name="T181" fmla="*/ T180 w 3645"/>
                              <a:gd name="T182" fmla="+- 0 13593 13193"/>
                              <a:gd name="T183" fmla="*/ 13593 h 402"/>
                              <a:gd name="T184" fmla="+- 0 4690 1661"/>
                              <a:gd name="T185" fmla="*/ T184 w 3645"/>
                              <a:gd name="T186" fmla="+- 0 13595 13193"/>
                              <a:gd name="T187" fmla="*/ 13595 h 402"/>
                              <a:gd name="T188" fmla="+- 0 4712 1661"/>
                              <a:gd name="T189" fmla="*/ T188 w 3645"/>
                              <a:gd name="T190" fmla="+- 0 13593 13193"/>
                              <a:gd name="T191" fmla="*/ 13593 h 402"/>
                              <a:gd name="T192" fmla="+- 0 4731 1661"/>
                              <a:gd name="T193" fmla="*/ T192 w 3645"/>
                              <a:gd name="T194" fmla="+- 0 13587 13193"/>
                              <a:gd name="T195" fmla="*/ 13587 h 402"/>
                              <a:gd name="T196" fmla="+- 0 4748 1661"/>
                              <a:gd name="T197" fmla="*/ T196 w 3645"/>
                              <a:gd name="T198" fmla="+- 0 13578 13193"/>
                              <a:gd name="T199" fmla="*/ 13578 h 402"/>
                              <a:gd name="T200" fmla="+- 0 4764 1661"/>
                              <a:gd name="T201" fmla="*/ T200 w 3645"/>
                              <a:gd name="T202" fmla="+- 0 13566 13193"/>
                              <a:gd name="T203" fmla="*/ 13566 h 402"/>
                              <a:gd name="T204" fmla="+- 0 4777 1661"/>
                              <a:gd name="T205" fmla="*/ T204 w 3645"/>
                              <a:gd name="T206" fmla="+- 0 13550 13193"/>
                              <a:gd name="T207" fmla="*/ 13550 h 402"/>
                              <a:gd name="T208" fmla="+- 0 4788 1661"/>
                              <a:gd name="T209" fmla="*/ T208 w 3645"/>
                              <a:gd name="T210" fmla="+- 0 13533 13193"/>
                              <a:gd name="T211" fmla="*/ 13533 h 402"/>
                              <a:gd name="T212" fmla="+- 0 4798 1661"/>
                              <a:gd name="T213" fmla="*/ T212 w 3645"/>
                              <a:gd name="T214" fmla="+- 0 13513 13193"/>
                              <a:gd name="T215" fmla="*/ 13513 h 402"/>
                              <a:gd name="T216" fmla="+- 0 4805 1661"/>
                              <a:gd name="T217" fmla="*/ T216 w 3645"/>
                              <a:gd name="T218" fmla="+- 0 13491 13193"/>
                              <a:gd name="T219" fmla="*/ 13491 h 402"/>
                              <a:gd name="T220" fmla="+- 0 4811 1661"/>
                              <a:gd name="T221" fmla="*/ T220 w 3645"/>
                              <a:gd name="T222" fmla="+- 0 13468 13193"/>
                              <a:gd name="T223" fmla="*/ 13468 h 402"/>
                              <a:gd name="T224" fmla="+- 0 4815 1661"/>
                              <a:gd name="T225" fmla="*/ T224 w 3645"/>
                              <a:gd name="T226" fmla="+- 0 13443 13193"/>
                              <a:gd name="T227" fmla="*/ 13443 h 402"/>
                              <a:gd name="T228" fmla="+- 0 4817 1661"/>
                              <a:gd name="T229" fmla="*/ T228 w 3645"/>
                              <a:gd name="T230" fmla="+- 0 13417 13193"/>
                              <a:gd name="T231" fmla="*/ 13417 h 402"/>
                              <a:gd name="T232" fmla="+- 0 4818 1661"/>
                              <a:gd name="T233" fmla="*/ T232 w 3645"/>
                              <a:gd name="T234" fmla="+- 0 13394 13193"/>
                              <a:gd name="T235" fmla="*/ 13394 h 402"/>
                              <a:gd name="T236" fmla="+- 0 4817 1661"/>
                              <a:gd name="T237" fmla="*/ T236 w 3645"/>
                              <a:gd name="T238" fmla="+- 0 13368 13193"/>
                              <a:gd name="T239" fmla="*/ 13368 h 402"/>
                              <a:gd name="T240" fmla="+- 0 4815 1661"/>
                              <a:gd name="T241" fmla="*/ T240 w 3645"/>
                              <a:gd name="T242" fmla="+- 0 13342 13193"/>
                              <a:gd name="T243" fmla="*/ 13342 h 402"/>
                              <a:gd name="T244" fmla="+- 0 4810 1661"/>
                              <a:gd name="T245" fmla="*/ T244 w 3645"/>
                              <a:gd name="T246" fmla="+- 0 13318 13193"/>
                              <a:gd name="T247" fmla="*/ 13318 h 402"/>
                              <a:gd name="T248" fmla="+- 0 4805 1661"/>
                              <a:gd name="T249" fmla="*/ T248 w 3645"/>
                              <a:gd name="T250" fmla="+- 0 13294 13193"/>
                              <a:gd name="T251" fmla="*/ 13294 h 402"/>
                              <a:gd name="T252" fmla="+- 0 4797 1661"/>
                              <a:gd name="T253" fmla="*/ T252 w 3645"/>
                              <a:gd name="T254" fmla="+- 0 13273 13193"/>
                              <a:gd name="T255" fmla="*/ 13273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645" h="402">
                                <a:moveTo>
                                  <a:pt x="2903" y="227"/>
                                </a:moveTo>
                                <a:lnTo>
                                  <a:pt x="2905" y="252"/>
                                </a:lnTo>
                                <a:lnTo>
                                  <a:pt x="2909" y="277"/>
                                </a:lnTo>
                                <a:lnTo>
                                  <a:pt x="2915" y="300"/>
                                </a:lnTo>
                                <a:lnTo>
                                  <a:pt x="2923" y="322"/>
                                </a:lnTo>
                                <a:lnTo>
                                  <a:pt x="2933" y="341"/>
                                </a:lnTo>
                                <a:lnTo>
                                  <a:pt x="2944" y="359"/>
                                </a:lnTo>
                                <a:lnTo>
                                  <a:pt x="2958" y="374"/>
                                </a:lnTo>
                                <a:lnTo>
                                  <a:pt x="2956" y="258"/>
                                </a:lnTo>
                                <a:lnTo>
                                  <a:pt x="2953" y="234"/>
                                </a:lnTo>
                                <a:lnTo>
                                  <a:pt x="2952" y="211"/>
                                </a:lnTo>
                                <a:lnTo>
                                  <a:pt x="2952" y="201"/>
                                </a:lnTo>
                                <a:lnTo>
                                  <a:pt x="2953" y="178"/>
                                </a:lnTo>
                                <a:lnTo>
                                  <a:pt x="2955" y="155"/>
                                </a:lnTo>
                                <a:lnTo>
                                  <a:pt x="2958" y="131"/>
                                </a:lnTo>
                                <a:lnTo>
                                  <a:pt x="2964" y="108"/>
                                </a:lnTo>
                                <a:lnTo>
                                  <a:pt x="2973" y="87"/>
                                </a:lnTo>
                                <a:lnTo>
                                  <a:pt x="2985" y="70"/>
                                </a:lnTo>
                                <a:lnTo>
                                  <a:pt x="3000" y="58"/>
                                </a:lnTo>
                                <a:lnTo>
                                  <a:pt x="3019" y="51"/>
                                </a:lnTo>
                                <a:lnTo>
                                  <a:pt x="3029" y="50"/>
                                </a:lnTo>
                                <a:lnTo>
                                  <a:pt x="3051" y="54"/>
                                </a:lnTo>
                                <a:lnTo>
                                  <a:pt x="3068" y="64"/>
                                </a:lnTo>
                                <a:lnTo>
                                  <a:pt x="3081" y="79"/>
                                </a:lnTo>
                                <a:lnTo>
                                  <a:pt x="3091" y="98"/>
                                </a:lnTo>
                                <a:lnTo>
                                  <a:pt x="3098" y="120"/>
                                </a:lnTo>
                                <a:lnTo>
                                  <a:pt x="3103" y="143"/>
                                </a:lnTo>
                                <a:lnTo>
                                  <a:pt x="3106" y="167"/>
                                </a:lnTo>
                                <a:lnTo>
                                  <a:pt x="3107" y="191"/>
                                </a:lnTo>
                                <a:lnTo>
                                  <a:pt x="3107" y="201"/>
                                </a:lnTo>
                                <a:lnTo>
                                  <a:pt x="3106" y="223"/>
                                </a:lnTo>
                                <a:lnTo>
                                  <a:pt x="3104" y="247"/>
                                </a:lnTo>
                                <a:lnTo>
                                  <a:pt x="3101" y="271"/>
                                </a:lnTo>
                                <a:lnTo>
                                  <a:pt x="3095" y="294"/>
                                </a:lnTo>
                                <a:lnTo>
                                  <a:pt x="3086" y="314"/>
                                </a:lnTo>
                                <a:lnTo>
                                  <a:pt x="3074" y="331"/>
                                </a:lnTo>
                                <a:lnTo>
                                  <a:pt x="3059" y="344"/>
                                </a:lnTo>
                                <a:lnTo>
                                  <a:pt x="3040" y="351"/>
                                </a:lnTo>
                                <a:lnTo>
                                  <a:pt x="3029" y="351"/>
                                </a:lnTo>
                                <a:lnTo>
                                  <a:pt x="3008" y="348"/>
                                </a:lnTo>
                                <a:lnTo>
                                  <a:pt x="2991" y="338"/>
                                </a:lnTo>
                                <a:lnTo>
                                  <a:pt x="2978" y="323"/>
                                </a:lnTo>
                                <a:lnTo>
                                  <a:pt x="2968" y="304"/>
                                </a:lnTo>
                                <a:lnTo>
                                  <a:pt x="2973" y="386"/>
                                </a:lnTo>
                                <a:lnTo>
                                  <a:pt x="2990" y="395"/>
                                </a:lnTo>
                                <a:lnTo>
                                  <a:pt x="3010" y="400"/>
                                </a:lnTo>
                                <a:lnTo>
                                  <a:pt x="3029" y="402"/>
                                </a:lnTo>
                                <a:lnTo>
                                  <a:pt x="3051" y="400"/>
                                </a:lnTo>
                                <a:lnTo>
                                  <a:pt x="3070" y="394"/>
                                </a:lnTo>
                                <a:lnTo>
                                  <a:pt x="3087" y="385"/>
                                </a:lnTo>
                                <a:lnTo>
                                  <a:pt x="3103" y="373"/>
                                </a:lnTo>
                                <a:lnTo>
                                  <a:pt x="3116" y="357"/>
                                </a:lnTo>
                                <a:lnTo>
                                  <a:pt x="3127" y="340"/>
                                </a:lnTo>
                                <a:lnTo>
                                  <a:pt x="3137" y="320"/>
                                </a:lnTo>
                                <a:lnTo>
                                  <a:pt x="3144" y="298"/>
                                </a:lnTo>
                                <a:lnTo>
                                  <a:pt x="3150" y="275"/>
                                </a:lnTo>
                                <a:lnTo>
                                  <a:pt x="3154" y="250"/>
                                </a:lnTo>
                                <a:lnTo>
                                  <a:pt x="3156" y="224"/>
                                </a:lnTo>
                                <a:lnTo>
                                  <a:pt x="3157" y="201"/>
                                </a:lnTo>
                                <a:lnTo>
                                  <a:pt x="3156" y="175"/>
                                </a:lnTo>
                                <a:lnTo>
                                  <a:pt x="3154" y="149"/>
                                </a:lnTo>
                                <a:lnTo>
                                  <a:pt x="3149" y="125"/>
                                </a:lnTo>
                                <a:lnTo>
                                  <a:pt x="3144" y="101"/>
                                </a:lnTo>
                                <a:lnTo>
                                  <a:pt x="3136" y="80"/>
                                </a:lnTo>
                                <a:lnTo>
                                  <a:pt x="3126" y="60"/>
                                </a:lnTo>
                                <a:lnTo>
                                  <a:pt x="3115" y="43"/>
                                </a:lnTo>
                                <a:lnTo>
                                  <a:pt x="3101" y="28"/>
                                </a:lnTo>
                                <a:lnTo>
                                  <a:pt x="3086" y="16"/>
                                </a:lnTo>
                                <a:lnTo>
                                  <a:pt x="3068" y="7"/>
                                </a:lnTo>
                                <a:lnTo>
                                  <a:pt x="3049" y="1"/>
                                </a:lnTo>
                                <a:lnTo>
                                  <a:pt x="3029" y="0"/>
                                </a:lnTo>
                                <a:lnTo>
                                  <a:pt x="3008" y="2"/>
                                </a:lnTo>
                                <a:lnTo>
                                  <a:pt x="2989" y="8"/>
                                </a:lnTo>
                                <a:lnTo>
                                  <a:pt x="2971" y="17"/>
                                </a:lnTo>
                                <a:lnTo>
                                  <a:pt x="2956" y="29"/>
                                </a:lnTo>
                                <a:lnTo>
                                  <a:pt x="2943" y="44"/>
                                </a:lnTo>
                                <a:lnTo>
                                  <a:pt x="2932" y="62"/>
                                </a:lnTo>
                                <a:lnTo>
                                  <a:pt x="2922" y="82"/>
                                </a:lnTo>
                                <a:lnTo>
                                  <a:pt x="2915" y="104"/>
                                </a:lnTo>
                                <a:lnTo>
                                  <a:pt x="2909" y="127"/>
                                </a:lnTo>
                                <a:lnTo>
                                  <a:pt x="2905" y="152"/>
                                </a:lnTo>
                                <a:lnTo>
                                  <a:pt x="2903" y="177"/>
                                </a:lnTo>
                                <a:lnTo>
                                  <a:pt x="2902" y="201"/>
                                </a:lnTo>
                                <a:lnTo>
                                  <a:pt x="2903" y="22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48"/>
                        <wps:cNvSpPr>
                          <a:spLocks/>
                        </wps:cNvSpPr>
                        <wps:spPr bwMode="auto">
                          <a:xfrm>
                            <a:off x="1661" y="13193"/>
                            <a:ext cx="3645" cy="402"/>
                          </a:xfrm>
                          <a:custGeom>
                            <a:avLst/>
                            <a:gdLst>
                              <a:gd name="T0" fmla="+- 0 3379 1661"/>
                              <a:gd name="T1" fmla="*/ T0 w 3645"/>
                              <a:gd name="T2" fmla="+- 0 13388 13193"/>
                              <a:gd name="T3" fmla="*/ 13388 h 402"/>
                              <a:gd name="T4" fmla="+- 0 3399 1661"/>
                              <a:gd name="T5" fmla="*/ T4 w 3645"/>
                              <a:gd name="T6" fmla="+- 0 13381 13193"/>
                              <a:gd name="T7" fmla="*/ 13381 h 402"/>
                              <a:gd name="T8" fmla="+- 0 3413 1661"/>
                              <a:gd name="T9" fmla="*/ T8 w 3645"/>
                              <a:gd name="T10" fmla="+- 0 13379 13193"/>
                              <a:gd name="T11" fmla="*/ 13379 h 402"/>
                              <a:gd name="T12" fmla="+- 0 3435 1661"/>
                              <a:gd name="T13" fmla="*/ T12 w 3645"/>
                              <a:gd name="T14" fmla="+- 0 13383 13193"/>
                              <a:gd name="T15" fmla="*/ 13383 h 402"/>
                              <a:gd name="T16" fmla="+- 0 3453 1661"/>
                              <a:gd name="T17" fmla="*/ T16 w 3645"/>
                              <a:gd name="T18" fmla="+- 0 13393 13193"/>
                              <a:gd name="T19" fmla="*/ 13393 h 402"/>
                              <a:gd name="T20" fmla="+- 0 3467 1661"/>
                              <a:gd name="T21" fmla="*/ T20 w 3645"/>
                              <a:gd name="T22" fmla="+- 0 13408 13193"/>
                              <a:gd name="T23" fmla="*/ 13408 h 402"/>
                              <a:gd name="T24" fmla="+- 0 3477 1661"/>
                              <a:gd name="T25" fmla="*/ T24 w 3645"/>
                              <a:gd name="T26" fmla="+- 0 13428 13193"/>
                              <a:gd name="T27" fmla="*/ 13428 h 402"/>
                              <a:gd name="T28" fmla="+- 0 3482 1661"/>
                              <a:gd name="T29" fmla="*/ T28 w 3645"/>
                              <a:gd name="T30" fmla="+- 0 13452 13193"/>
                              <a:gd name="T31" fmla="*/ 13452 h 402"/>
                              <a:gd name="T32" fmla="+- 0 3483 1661"/>
                              <a:gd name="T33" fmla="*/ T32 w 3645"/>
                              <a:gd name="T34" fmla="+- 0 13463 13193"/>
                              <a:gd name="T35" fmla="*/ 13463 h 402"/>
                              <a:gd name="T36" fmla="+- 0 3480 1661"/>
                              <a:gd name="T37" fmla="*/ T36 w 3645"/>
                              <a:gd name="T38" fmla="+- 0 13488 13193"/>
                              <a:gd name="T39" fmla="*/ 13488 h 402"/>
                              <a:gd name="T40" fmla="+- 0 3472 1661"/>
                              <a:gd name="T41" fmla="*/ T40 w 3645"/>
                              <a:gd name="T42" fmla="+- 0 13510 13193"/>
                              <a:gd name="T43" fmla="*/ 13510 h 402"/>
                              <a:gd name="T44" fmla="+- 0 3459 1661"/>
                              <a:gd name="T45" fmla="*/ T44 w 3645"/>
                              <a:gd name="T46" fmla="+- 0 13526 13193"/>
                              <a:gd name="T47" fmla="*/ 13526 h 402"/>
                              <a:gd name="T48" fmla="+- 0 3441 1661"/>
                              <a:gd name="T49" fmla="*/ T48 w 3645"/>
                              <a:gd name="T50" fmla="+- 0 13538 13193"/>
                              <a:gd name="T51" fmla="*/ 13538 h 402"/>
                              <a:gd name="T52" fmla="+- 0 3421 1661"/>
                              <a:gd name="T53" fmla="*/ T52 w 3645"/>
                              <a:gd name="T54" fmla="+- 0 13544 13193"/>
                              <a:gd name="T55" fmla="*/ 13544 h 402"/>
                              <a:gd name="T56" fmla="+- 0 3410 1661"/>
                              <a:gd name="T57" fmla="*/ T56 w 3645"/>
                              <a:gd name="T58" fmla="+- 0 13544 13193"/>
                              <a:gd name="T59" fmla="*/ 13544 h 402"/>
                              <a:gd name="T60" fmla="+- 0 3388 1661"/>
                              <a:gd name="T61" fmla="*/ T60 w 3645"/>
                              <a:gd name="T62" fmla="+- 0 13541 13193"/>
                              <a:gd name="T63" fmla="*/ 13541 h 402"/>
                              <a:gd name="T64" fmla="+- 0 3369 1661"/>
                              <a:gd name="T65" fmla="*/ T64 w 3645"/>
                              <a:gd name="T66" fmla="+- 0 13531 13193"/>
                              <a:gd name="T67" fmla="*/ 13531 h 402"/>
                              <a:gd name="T68" fmla="+- 0 3354 1661"/>
                              <a:gd name="T69" fmla="*/ T68 w 3645"/>
                              <a:gd name="T70" fmla="+- 0 13516 13193"/>
                              <a:gd name="T71" fmla="*/ 13516 h 402"/>
                              <a:gd name="T72" fmla="+- 0 3343 1661"/>
                              <a:gd name="T73" fmla="*/ T72 w 3645"/>
                              <a:gd name="T74" fmla="+- 0 13497 13193"/>
                              <a:gd name="T75" fmla="*/ 13497 h 402"/>
                              <a:gd name="T76" fmla="+- 0 3338 1661"/>
                              <a:gd name="T77" fmla="*/ T76 w 3645"/>
                              <a:gd name="T78" fmla="+- 0 13474 13193"/>
                              <a:gd name="T79" fmla="*/ 13474 h 402"/>
                              <a:gd name="T80" fmla="+- 0 3349 1661"/>
                              <a:gd name="T81" fmla="*/ T80 w 3645"/>
                              <a:gd name="T82" fmla="+- 0 13579 13193"/>
                              <a:gd name="T83" fmla="*/ 13579 h 402"/>
                              <a:gd name="T84" fmla="+- 0 3369 1661"/>
                              <a:gd name="T85" fmla="*/ T84 w 3645"/>
                              <a:gd name="T86" fmla="+- 0 13588 13193"/>
                              <a:gd name="T87" fmla="*/ 13588 h 402"/>
                              <a:gd name="T88" fmla="+- 0 3389 1661"/>
                              <a:gd name="T89" fmla="*/ T88 w 3645"/>
                              <a:gd name="T90" fmla="+- 0 13593 13193"/>
                              <a:gd name="T91" fmla="*/ 13593 h 402"/>
                              <a:gd name="T92" fmla="+- 0 3411 1661"/>
                              <a:gd name="T93" fmla="*/ T92 w 3645"/>
                              <a:gd name="T94" fmla="+- 0 13595 13193"/>
                              <a:gd name="T95" fmla="*/ 13595 h 402"/>
                              <a:gd name="T96" fmla="+- 0 3433 1661"/>
                              <a:gd name="T97" fmla="*/ T96 w 3645"/>
                              <a:gd name="T98" fmla="+- 0 13593 13193"/>
                              <a:gd name="T99" fmla="*/ 13593 h 402"/>
                              <a:gd name="T100" fmla="+- 0 3453 1661"/>
                              <a:gd name="T101" fmla="*/ T100 w 3645"/>
                              <a:gd name="T102" fmla="+- 0 13587 13193"/>
                              <a:gd name="T103" fmla="*/ 13587 h 402"/>
                              <a:gd name="T104" fmla="+- 0 3472 1661"/>
                              <a:gd name="T105" fmla="*/ T104 w 3645"/>
                              <a:gd name="T106" fmla="+- 0 13577 13193"/>
                              <a:gd name="T107" fmla="*/ 13577 h 402"/>
                              <a:gd name="T108" fmla="+- 0 3489 1661"/>
                              <a:gd name="T109" fmla="*/ T108 w 3645"/>
                              <a:gd name="T110" fmla="+- 0 13565 13193"/>
                              <a:gd name="T111" fmla="*/ 13565 h 402"/>
                              <a:gd name="T112" fmla="+- 0 3504 1661"/>
                              <a:gd name="T113" fmla="*/ T112 w 3645"/>
                              <a:gd name="T114" fmla="+- 0 13549 13193"/>
                              <a:gd name="T115" fmla="*/ 13549 h 402"/>
                              <a:gd name="T116" fmla="+- 0 3516 1661"/>
                              <a:gd name="T117" fmla="*/ T116 w 3645"/>
                              <a:gd name="T118" fmla="+- 0 13531 13193"/>
                              <a:gd name="T119" fmla="*/ 13531 h 402"/>
                              <a:gd name="T120" fmla="+- 0 3525 1661"/>
                              <a:gd name="T121" fmla="*/ T120 w 3645"/>
                              <a:gd name="T122" fmla="+- 0 13510 13193"/>
                              <a:gd name="T123" fmla="*/ 13510 h 402"/>
                              <a:gd name="T124" fmla="+- 0 3531 1661"/>
                              <a:gd name="T125" fmla="*/ T124 w 3645"/>
                              <a:gd name="T126" fmla="+- 0 13487 13193"/>
                              <a:gd name="T127" fmla="*/ 13487 h 402"/>
                              <a:gd name="T128" fmla="+- 0 3533 1661"/>
                              <a:gd name="T129" fmla="*/ T128 w 3645"/>
                              <a:gd name="T130" fmla="+- 0 13463 13193"/>
                              <a:gd name="T131" fmla="*/ 13463 h 402"/>
                              <a:gd name="T132" fmla="+- 0 3533 1661"/>
                              <a:gd name="T133" fmla="*/ T132 w 3645"/>
                              <a:gd name="T134" fmla="+- 0 13461 13193"/>
                              <a:gd name="T135" fmla="*/ 13461 h 402"/>
                              <a:gd name="T136" fmla="+- 0 3531 1661"/>
                              <a:gd name="T137" fmla="*/ T136 w 3645"/>
                              <a:gd name="T138" fmla="+- 0 13437 13193"/>
                              <a:gd name="T139" fmla="*/ 13437 h 402"/>
                              <a:gd name="T140" fmla="+- 0 3525 1661"/>
                              <a:gd name="T141" fmla="*/ T140 w 3645"/>
                              <a:gd name="T142" fmla="+- 0 13414 13193"/>
                              <a:gd name="T143" fmla="*/ 13414 h 402"/>
                              <a:gd name="T144" fmla="+- 0 3516 1661"/>
                              <a:gd name="T145" fmla="*/ T144 w 3645"/>
                              <a:gd name="T146" fmla="+- 0 13394 13193"/>
                              <a:gd name="T147" fmla="*/ 13394 h 402"/>
                              <a:gd name="T148" fmla="+- 0 3504 1661"/>
                              <a:gd name="T149" fmla="*/ T148 w 3645"/>
                              <a:gd name="T150" fmla="+- 0 13375 13193"/>
                              <a:gd name="T151" fmla="*/ 13375 h 402"/>
                              <a:gd name="T152" fmla="+- 0 3489 1661"/>
                              <a:gd name="T153" fmla="*/ T152 w 3645"/>
                              <a:gd name="T154" fmla="+- 0 13359 13193"/>
                              <a:gd name="T155" fmla="*/ 13359 h 402"/>
                              <a:gd name="T156" fmla="+- 0 3472 1661"/>
                              <a:gd name="T157" fmla="*/ T156 w 3645"/>
                              <a:gd name="T158" fmla="+- 0 13347 13193"/>
                              <a:gd name="T159" fmla="*/ 13347 h 402"/>
                              <a:gd name="T160" fmla="+- 0 3453 1661"/>
                              <a:gd name="T161" fmla="*/ T160 w 3645"/>
                              <a:gd name="T162" fmla="+- 0 13338 13193"/>
                              <a:gd name="T163" fmla="*/ 13338 h 402"/>
                              <a:gd name="T164" fmla="+- 0 3433 1661"/>
                              <a:gd name="T165" fmla="*/ T164 w 3645"/>
                              <a:gd name="T166" fmla="+- 0 13333 13193"/>
                              <a:gd name="T167" fmla="*/ 13333 h 402"/>
                              <a:gd name="T168" fmla="+- 0 3420 1661"/>
                              <a:gd name="T169" fmla="*/ T168 w 3645"/>
                              <a:gd name="T170" fmla="+- 0 13332 13193"/>
                              <a:gd name="T171" fmla="*/ 13332 h 402"/>
                              <a:gd name="T172" fmla="+- 0 3400 1661"/>
                              <a:gd name="T173" fmla="*/ T172 w 3645"/>
                              <a:gd name="T174" fmla="+- 0 13334 13193"/>
                              <a:gd name="T175" fmla="*/ 13334 h 402"/>
                              <a:gd name="T176" fmla="+- 0 3381 1661"/>
                              <a:gd name="T177" fmla="*/ T176 w 3645"/>
                              <a:gd name="T178" fmla="+- 0 13342 13193"/>
                              <a:gd name="T179" fmla="*/ 13342 h 402"/>
                              <a:gd name="T180" fmla="+- 0 3365 1661"/>
                              <a:gd name="T181" fmla="*/ T180 w 3645"/>
                              <a:gd name="T182" fmla="+- 0 13351 13193"/>
                              <a:gd name="T183" fmla="*/ 13351 h 402"/>
                              <a:gd name="T184" fmla="+- 0 3364 1661"/>
                              <a:gd name="T185" fmla="*/ T184 w 3645"/>
                              <a:gd name="T186" fmla="+- 0 13350 13193"/>
                              <a:gd name="T187" fmla="*/ 13350 h 402"/>
                              <a:gd name="T188" fmla="+- 0 3362 1661"/>
                              <a:gd name="T189" fmla="*/ T188 w 3645"/>
                              <a:gd name="T190" fmla="+- 0 13400 13193"/>
                              <a:gd name="T191" fmla="*/ 13400 h 402"/>
                              <a:gd name="T192" fmla="+- 0 3379 1661"/>
                              <a:gd name="T193" fmla="*/ T192 w 3645"/>
                              <a:gd name="T194" fmla="+- 0 13388 13193"/>
                              <a:gd name="T195" fmla="*/ 13388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645" h="402">
                                <a:moveTo>
                                  <a:pt x="1718" y="195"/>
                                </a:moveTo>
                                <a:lnTo>
                                  <a:pt x="1738" y="188"/>
                                </a:lnTo>
                                <a:lnTo>
                                  <a:pt x="1752" y="186"/>
                                </a:lnTo>
                                <a:lnTo>
                                  <a:pt x="1774" y="190"/>
                                </a:lnTo>
                                <a:lnTo>
                                  <a:pt x="1792" y="200"/>
                                </a:lnTo>
                                <a:lnTo>
                                  <a:pt x="1806" y="215"/>
                                </a:lnTo>
                                <a:lnTo>
                                  <a:pt x="1816" y="235"/>
                                </a:lnTo>
                                <a:lnTo>
                                  <a:pt x="1821" y="259"/>
                                </a:lnTo>
                                <a:lnTo>
                                  <a:pt x="1822" y="270"/>
                                </a:lnTo>
                                <a:lnTo>
                                  <a:pt x="1819" y="295"/>
                                </a:lnTo>
                                <a:lnTo>
                                  <a:pt x="1811" y="317"/>
                                </a:lnTo>
                                <a:lnTo>
                                  <a:pt x="1798" y="333"/>
                                </a:lnTo>
                                <a:lnTo>
                                  <a:pt x="1780" y="345"/>
                                </a:lnTo>
                                <a:lnTo>
                                  <a:pt x="1760" y="351"/>
                                </a:lnTo>
                                <a:lnTo>
                                  <a:pt x="1749" y="351"/>
                                </a:lnTo>
                                <a:lnTo>
                                  <a:pt x="1727" y="348"/>
                                </a:lnTo>
                                <a:lnTo>
                                  <a:pt x="1708" y="338"/>
                                </a:lnTo>
                                <a:lnTo>
                                  <a:pt x="1693" y="323"/>
                                </a:lnTo>
                                <a:lnTo>
                                  <a:pt x="1682" y="304"/>
                                </a:lnTo>
                                <a:lnTo>
                                  <a:pt x="1677" y="281"/>
                                </a:lnTo>
                                <a:lnTo>
                                  <a:pt x="1688" y="386"/>
                                </a:lnTo>
                                <a:lnTo>
                                  <a:pt x="1708" y="395"/>
                                </a:lnTo>
                                <a:lnTo>
                                  <a:pt x="1728" y="400"/>
                                </a:lnTo>
                                <a:lnTo>
                                  <a:pt x="1750" y="402"/>
                                </a:lnTo>
                                <a:lnTo>
                                  <a:pt x="1772" y="400"/>
                                </a:lnTo>
                                <a:lnTo>
                                  <a:pt x="1792" y="394"/>
                                </a:lnTo>
                                <a:lnTo>
                                  <a:pt x="1811" y="384"/>
                                </a:lnTo>
                                <a:lnTo>
                                  <a:pt x="1828" y="372"/>
                                </a:lnTo>
                                <a:lnTo>
                                  <a:pt x="1843" y="356"/>
                                </a:lnTo>
                                <a:lnTo>
                                  <a:pt x="1855" y="338"/>
                                </a:lnTo>
                                <a:lnTo>
                                  <a:pt x="1864" y="317"/>
                                </a:lnTo>
                                <a:lnTo>
                                  <a:pt x="1870" y="294"/>
                                </a:lnTo>
                                <a:lnTo>
                                  <a:pt x="1872" y="270"/>
                                </a:lnTo>
                                <a:lnTo>
                                  <a:pt x="1872" y="268"/>
                                </a:lnTo>
                                <a:lnTo>
                                  <a:pt x="1870" y="244"/>
                                </a:lnTo>
                                <a:lnTo>
                                  <a:pt x="1864" y="221"/>
                                </a:lnTo>
                                <a:lnTo>
                                  <a:pt x="1855" y="201"/>
                                </a:lnTo>
                                <a:lnTo>
                                  <a:pt x="1843" y="182"/>
                                </a:lnTo>
                                <a:lnTo>
                                  <a:pt x="1828" y="166"/>
                                </a:lnTo>
                                <a:lnTo>
                                  <a:pt x="1811" y="154"/>
                                </a:lnTo>
                                <a:lnTo>
                                  <a:pt x="1792" y="145"/>
                                </a:lnTo>
                                <a:lnTo>
                                  <a:pt x="1772" y="140"/>
                                </a:lnTo>
                                <a:lnTo>
                                  <a:pt x="1759" y="139"/>
                                </a:lnTo>
                                <a:lnTo>
                                  <a:pt x="1739" y="141"/>
                                </a:lnTo>
                                <a:lnTo>
                                  <a:pt x="1720" y="149"/>
                                </a:lnTo>
                                <a:lnTo>
                                  <a:pt x="1704" y="158"/>
                                </a:lnTo>
                                <a:lnTo>
                                  <a:pt x="1703" y="157"/>
                                </a:lnTo>
                                <a:lnTo>
                                  <a:pt x="1701" y="207"/>
                                </a:lnTo>
                                <a:lnTo>
                                  <a:pt x="1718" y="19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49"/>
                        <wps:cNvSpPr>
                          <a:spLocks/>
                        </wps:cNvSpPr>
                        <wps:spPr bwMode="auto">
                          <a:xfrm>
                            <a:off x="1661" y="13193"/>
                            <a:ext cx="3645" cy="402"/>
                          </a:xfrm>
                          <a:custGeom>
                            <a:avLst/>
                            <a:gdLst>
                              <a:gd name="T0" fmla="+- 0 2977 1661"/>
                              <a:gd name="T1" fmla="*/ T0 w 3645"/>
                              <a:gd name="T2" fmla="+- 0 13420 13193"/>
                              <a:gd name="T3" fmla="*/ 13420 h 402"/>
                              <a:gd name="T4" fmla="+- 0 2980 1661"/>
                              <a:gd name="T5" fmla="*/ T4 w 3645"/>
                              <a:gd name="T6" fmla="+- 0 13445 13193"/>
                              <a:gd name="T7" fmla="*/ 13445 h 402"/>
                              <a:gd name="T8" fmla="+- 0 2984 1661"/>
                              <a:gd name="T9" fmla="*/ T8 w 3645"/>
                              <a:gd name="T10" fmla="+- 0 13470 13193"/>
                              <a:gd name="T11" fmla="*/ 13470 h 402"/>
                              <a:gd name="T12" fmla="+- 0 2990 1661"/>
                              <a:gd name="T13" fmla="*/ T12 w 3645"/>
                              <a:gd name="T14" fmla="+- 0 13493 13193"/>
                              <a:gd name="T15" fmla="*/ 13493 h 402"/>
                              <a:gd name="T16" fmla="+- 0 2998 1661"/>
                              <a:gd name="T17" fmla="*/ T16 w 3645"/>
                              <a:gd name="T18" fmla="+- 0 13515 13193"/>
                              <a:gd name="T19" fmla="*/ 13515 h 402"/>
                              <a:gd name="T20" fmla="+- 0 3008 1661"/>
                              <a:gd name="T21" fmla="*/ T20 w 3645"/>
                              <a:gd name="T22" fmla="+- 0 13534 13193"/>
                              <a:gd name="T23" fmla="*/ 13534 h 402"/>
                              <a:gd name="T24" fmla="+- 0 3019 1661"/>
                              <a:gd name="T25" fmla="*/ T24 w 3645"/>
                              <a:gd name="T26" fmla="+- 0 13552 13193"/>
                              <a:gd name="T27" fmla="*/ 13552 h 402"/>
                              <a:gd name="T28" fmla="+- 0 3032 1661"/>
                              <a:gd name="T29" fmla="*/ T28 w 3645"/>
                              <a:gd name="T30" fmla="+- 0 13567 13193"/>
                              <a:gd name="T31" fmla="*/ 13567 h 402"/>
                              <a:gd name="T32" fmla="+- 0 3031 1661"/>
                              <a:gd name="T33" fmla="*/ T32 w 3645"/>
                              <a:gd name="T34" fmla="+- 0 13451 13193"/>
                              <a:gd name="T35" fmla="*/ 13451 h 402"/>
                              <a:gd name="T36" fmla="+- 0 3028 1661"/>
                              <a:gd name="T37" fmla="*/ T36 w 3645"/>
                              <a:gd name="T38" fmla="+- 0 13427 13193"/>
                              <a:gd name="T39" fmla="*/ 13427 h 402"/>
                              <a:gd name="T40" fmla="+- 0 3027 1661"/>
                              <a:gd name="T41" fmla="*/ T40 w 3645"/>
                              <a:gd name="T42" fmla="+- 0 13404 13193"/>
                              <a:gd name="T43" fmla="*/ 13404 h 402"/>
                              <a:gd name="T44" fmla="+- 0 3027 1661"/>
                              <a:gd name="T45" fmla="*/ T44 w 3645"/>
                              <a:gd name="T46" fmla="+- 0 13394 13193"/>
                              <a:gd name="T47" fmla="*/ 13394 h 402"/>
                              <a:gd name="T48" fmla="+- 0 3027 1661"/>
                              <a:gd name="T49" fmla="*/ T48 w 3645"/>
                              <a:gd name="T50" fmla="+- 0 13371 13193"/>
                              <a:gd name="T51" fmla="*/ 13371 h 402"/>
                              <a:gd name="T52" fmla="+- 0 3029 1661"/>
                              <a:gd name="T53" fmla="*/ T52 w 3645"/>
                              <a:gd name="T54" fmla="+- 0 13348 13193"/>
                              <a:gd name="T55" fmla="*/ 13348 h 402"/>
                              <a:gd name="T56" fmla="+- 0 3033 1661"/>
                              <a:gd name="T57" fmla="*/ T56 w 3645"/>
                              <a:gd name="T58" fmla="+- 0 13324 13193"/>
                              <a:gd name="T59" fmla="*/ 13324 h 402"/>
                              <a:gd name="T60" fmla="+- 0 3039 1661"/>
                              <a:gd name="T61" fmla="*/ T60 w 3645"/>
                              <a:gd name="T62" fmla="+- 0 13301 13193"/>
                              <a:gd name="T63" fmla="*/ 13301 h 402"/>
                              <a:gd name="T64" fmla="+- 0 3048 1661"/>
                              <a:gd name="T65" fmla="*/ T64 w 3645"/>
                              <a:gd name="T66" fmla="+- 0 13280 13193"/>
                              <a:gd name="T67" fmla="*/ 13280 h 402"/>
                              <a:gd name="T68" fmla="+- 0 3059 1661"/>
                              <a:gd name="T69" fmla="*/ T68 w 3645"/>
                              <a:gd name="T70" fmla="+- 0 13263 13193"/>
                              <a:gd name="T71" fmla="*/ 13263 h 402"/>
                              <a:gd name="T72" fmla="+- 0 3075 1661"/>
                              <a:gd name="T73" fmla="*/ T72 w 3645"/>
                              <a:gd name="T74" fmla="+- 0 13251 13193"/>
                              <a:gd name="T75" fmla="*/ 13251 h 402"/>
                              <a:gd name="T76" fmla="+- 0 3094 1661"/>
                              <a:gd name="T77" fmla="*/ T76 w 3645"/>
                              <a:gd name="T78" fmla="+- 0 13244 13193"/>
                              <a:gd name="T79" fmla="*/ 13244 h 402"/>
                              <a:gd name="T80" fmla="+- 0 3104 1661"/>
                              <a:gd name="T81" fmla="*/ T80 w 3645"/>
                              <a:gd name="T82" fmla="+- 0 13243 13193"/>
                              <a:gd name="T83" fmla="*/ 13243 h 402"/>
                              <a:gd name="T84" fmla="+- 0 3125 1661"/>
                              <a:gd name="T85" fmla="*/ T84 w 3645"/>
                              <a:gd name="T86" fmla="+- 0 13247 13193"/>
                              <a:gd name="T87" fmla="*/ 13247 h 402"/>
                              <a:gd name="T88" fmla="+- 0 3142 1661"/>
                              <a:gd name="T89" fmla="*/ T88 w 3645"/>
                              <a:gd name="T90" fmla="+- 0 13257 13193"/>
                              <a:gd name="T91" fmla="*/ 13257 h 402"/>
                              <a:gd name="T92" fmla="+- 0 3156 1661"/>
                              <a:gd name="T93" fmla="*/ T92 w 3645"/>
                              <a:gd name="T94" fmla="+- 0 13272 13193"/>
                              <a:gd name="T95" fmla="*/ 13272 h 402"/>
                              <a:gd name="T96" fmla="+- 0 3166 1661"/>
                              <a:gd name="T97" fmla="*/ T96 w 3645"/>
                              <a:gd name="T98" fmla="+- 0 13291 13193"/>
                              <a:gd name="T99" fmla="*/ 13291 h 402"/>
                              <a:gd name="T100" fmla="+- 0 3173 1661"/>
                              <a:gd name="T101" fmla="*/ T100 w 3645"/>
                              <a:gd name="T102" fmla="+- 0 13313 13193"/>
                              <a:gd name="T103" fmla="*/ 13313 h 402"/>
                              <a:gd name="T104" fmla="+- 0 3178 1661"/>
                              <a:gd name="T105" fmla="*/ T104 w 3645"/>
                              <a:gd name="T106" fmla="+- 0 13336 13193"/>
                              <a:gd name="T107" fmla="*/ 13336 h 402"/>
                              <a:gd name="T108" fmla="+- 0 3180 1661"/>
                              <a:gd name="T109" fmla="*/ T108 w 3645"/>
                              <a:gd name="T110" fmla="+- 0 13360 13193"/>
                              <a:gd name="T111" fmla="*/ 13360 h 402"/>
                              <a:gd name="T112" fmla="+- 0 3181 1661"/>
                              <a:gd name="T113" fmla="*/ T112 w 3645"/>
                              <a:gd name="T114" fmla="+- 0 13384 13193"/>
                              <a:gd name="T115" fmla="*/ 13384 h 402"/>
                              <a:gd name="T116" fmla="+- 0 3182 1661"/>
                              <a:gd name="T117" fmla="*/ T116 w 3645"/>
                              <a:gd name="T118" fmla="+- 0 13394 13193"/>
                              <a:gd name="T119" fmla="*/ 13394 h 402"/>
                              <a:gd name="T120" fmla="+- 0 3181 1661"/>
                              <a:gd name="T121" fmla="*/ T120 w 3645"/>
                              <a:gd name="T122" fmla="+- 0 13416 13193"/>
                              <a:gd name="T123" fmla="*/ 13416 h 402"/>
                              <a:gd name="T124" fmla="+- 0 3179 1661"/>
                              <a:gd name="T125" fmla="*/ T124 w 3645"/>
                              <a:gd name="T126" fmla="+- 0 13440 13193"/>
                              <a:gd name="T127" fmla="*/ 13440 h 402"/>
                              <a:gd name="T128" fmla="+- 0 3175 1661"/>
                              <a:gd name="T129" fmla="*/ T128 w 3645"/>
                              <a:gd name="T130" fmla="+- 0 13464 13193"/>
                              <a:gd name="T131" fmla="*/ 13464 h 402"/>
                              <a:gd name="T132" fmla="+- 0 3169 1661"/>
                              <a:gd name="T133" fmla="*/ T132 w 3645"/>
                              <a:gd name="T134" fmla="+- 0 13487 13193"/>
                              <a:gd name="T135" fmla="*/ 13487 h 402"/>
                              <a:gd name="T136" fmla="+- 0 3161 1661"/>
                              <a:gd name="T137" fmla="*/ T136 w 3645"/>
                              <a:gd name="T138" fmla="+- 0 13507 13193"/>
                              <a:gd name="T139" fmla="*/ 13507 h 402"/>
                              <a:gd name="T140" fmla="+- 0 3149 1661"/>
                              <a:gd name="T141" fmla="*/ T140 w 3645"/>
                              <a:gd name="T142" fmla="+- 0 13524 13193"/>
                              <a:gd name="T143" fmla="*/ 13524 h 402"/>
                              <a:gd name="T144" fmla="+- 0 3134 1661"/>
                              <a:gd name="T145" fmla="*/ T144 w 3645"/>
                              <a:gd name="T146" fmla="+- 0 13537 13193"/>
                              <a:gd name="T147" fmla="*/ 13537 h 402"/>
                              <a:gd name="T148" fmla="+- 0 3115 1661"/>
                              <a:gd name="T149" fmla="*/ T148 w 3645"/>
                              <a:gd name="T150" fmla="+- 0 13544 13193"/>
                              <a:gd name="T151" fmla="*/ 13544 h 402"/>
                              <a:gd name="T152" fmla="+- 0 3104 1661"/>
                              <a:gd name="T153" fmla="*/ T152 w 3645"/>
                              <a:gd name="T154" fmla="+- 0 13544 13193"/>
                              <a:gd name="T155" fmla="*/ 13544 h 402"/>
                              <a:gd name="T156" fmla="+- 0 3083 1661"/>
                              <a:gd name="T157" fmla="*/ T156 w 3645"/>
                              <a:gd name="T158" fmla="+- 0 13541 13193"/>
                              <a:gd name="T159" fmla="*/ 13541 h 402"/>
                              <a:gd name="T160" fmla="+- 0 3066 1661"/>
                              <a:gd name="T161" fmla="*/ T160 w 3645"/>
                              <a:gd name="T162" fmla="+- 0 13531 13193"/>
                              <a:gd name="T163" fmla="*/ 13531 h 402"/>
                              <a:gd name="T164" fmla="+- 0 3053 1661"/>
                              <a:gd name="T165" fmla="*/ T164 w 3645"/>
                              <a:gd name="T166" fmla="+- 0 13516 13193"/>
                              <a:gd name="T167" fmla="*/ 13516 h 402"/>
                              <a:gd name="T168" fmla="+- 0 3043 1661"/>
                              <a:gd name="T169" fmla="*/ T168 w 3645"/>
                              <a:gd name="T170" fmla="+- 0 13497 13193"/>
                              <a:gd name="T171" fmla="*/ 13497 h 402"/>
                              <a:gd name="T172" fmla="+- 0 3048 1661"/>
                              <a:gd name="T173" fmla="*/ T172 w 3645"/>
                              <a:gd name="T174" fmla="+- 0 13579 13193"/>
                              <a:gd name="T175" fmla="*/ 13579 h 402"/>
                              <a:gd name="T176" fmla="+- 0 3065 1661"/>
                              <a:gd name="T177" fmla="*/ T176 w 3645"/>
                              <a:gd name="T178" fmla="+- 0 13588 13193"/>
                              <a:gd name="T179" fmla="*/ 13588 h 402"/>
                              <a:gd name="T180" fmla="+- 0 3085 1661"/>
                              <a:gd name="T181" fmla="*/ T180 w 3645"/>
                              <a:gd name="T182" fmla="+- 0 13593 13193"/>
                              <a:gd name="T183" fmla="*/ 13593 h 402"/>
                              <a:gd name="T184" fmla="+- 0 3104 1661"/>
                              <a:gd name="T185" fmla="*/ T184 w 3645"/>
                              <a:gd name="T186" fmla="+- 0 13595 13193"/>
                              <a:gd name="T187" fmla="*/ 13595 h 402"/>
                              <a:gd name="T188" fmla="+- 0 3126 1661"/>
                              <a:gd name="T189" fmla="*/ T188 w 3645"/>
                              <a:gd name="T190" fmla="+- 0 13593 13193"/>
                              <a:gd name="T191" fmla="*/ 13593 h 402"/>
                              <a:gd name="T192" fmla="+- 0 3145 1661"/>
                              <a:gd name="T193" fmla="*/ T192 w 3645"/>
                              <a:gd name="T194" fmla="+- 0 13587 13193"/>
                              <a:gd name="T195" fmla="*/ 13587 h 402"/>
                              <a:gd name="T196" fmla="+- 0 3162 1661"/>
                              <a:gd name="T197" fmla="*/ T196 w 3645"/>
                              <a:gd name="T198" fmla="+- 0 13578 13193"/>
                              <a:gd name="T199" fmla="*/ 13578 h 402"/>
                              <a:gd name="T200" fmla="+- 0 3177 1661"/>
                              <a:gd name="T201" fmla="*/ T200 w 3645"/>
                              <a:gd name="T202" fmla="+- 0 13566 13193"/>
                              <a:gd name="T203" fmla="*/ 13566 h 402"/>
                              <a:gd name="T204" fmla="+- 0 3191 1661"/>
                              <a:gd name="T205" fmla="*/ T204 w 3645"/>
                              <a:gd name="T206" fmla="+- 0 13550 13193"/>
                              <a:gd name="T207" fmla="*/ 13550 h 402"/>
                              <a:gd name="T208" fmla="+- 0 3202 1661"/>
                              <a:gd name="T209" fmla="*/ T208 w 3645"/>
                              <a:gd name="T210" fmla="+- 0 13533 13193"/>
                              <a:gd name="T211" fmla="*/ 13533 h 402"/>
                              <a:gd name="T212" fmla="+- 0 3211 1661"/>
                              <a:gd name="T213" fmla="*/ T212 w 3645"/>
                              <a:gd name="T214" fmla="+- 0 13513 13193"/>
                              <a:gd name="T215" fmla="*/ 13513 h 402"/>
                              <a:gd name="T216" fmla="+- 0 3219 1661"/>
                              <a:gd name="T217" fmla="*/ T216 w 3645"/>
                              <a:gd name="T218" fmla="+- 0 13491 13193"/>
                              <a:gd name="T219" fmla="*/ 13491 h 402"/>
                              <a:gd name="T220" fmla="+- 0 3225 1661"/>
                              <a:gd name="T221" fmla="*/ T220 w 3645"/>
                              <a:gd name="T222" fmla="+- 0 13468 13193"/>
                              <a:gd name="T223" fmla="*/ 13468 h 402"/>
                              <a:gd name="T224" fmla="+- 0 3229 1661"/>
                              <a:gd name="T225" fmla="*/ T224 w 3645"/>
                              <a:gd name="T226" fmla="+- 0 13443 13193"/>
                              <a:gd name="T227" fmla="*/ 13443 h 402"/>
                              <a:gd name="T228" fmla="+- 0 3231 1661"/>
                              <a:gd name="T229" fmla="*/ T228 w 3645"/>
                              <a:gd name="T230" fmla="+- 0 13417 13193"/>
                              <a:gd name="T231" fmla="*/ 13417 h 402"/>
                              <a:gd name="T232" fmla="+- 0 3232 1661"/>
                              <a:gd name="T233" fmla="*/ T232 w 3645"/>
                              <a:gd name="T234" fmla="+- 0 13394 13193"/>
                              <a:gd name="T235" fmla="*/ 13394 h 402"/>
                              <a:gd name="T236" fmla="+- 0 3231 1661"/>
                              <a:gd name="T237" fmla="*/ T236 w 3645"/>
                              <a:gd name="T238" fmla="+- 0 13368 13193"/>
                              <a:gd name="T239" fmla="*/ 13368 h 402"/>
                              <a:gd name="T240" fmla="+- 0 3228 1661"/>
                              <a:gd name="T241" fmla="*/ T240 w 3645"/>
                              <a:gd name="T242" fmla="+- 0 13342 13193"/>
                              <a:gd name="T243" fmla="*/ 13342 h 402"/>
                              <a:gd name="T244" fmla="+- 0 3224 1661"/>
                              <a:gd name="T245" fmla="*/ T244 w 3645"/>
                              <a:gd name="T246" fmla="+- 0 13318 13193"/>
                              <a:gd name="T247" fmla="*/ 13318 h 402"/>
                              <a:gd name="T248" fmla="+- 0 3218 1661"/>
                              <a:gd name="T249" fmla="*/ T248 w 3645"/>
                              <a:gd name="T250" fmla="+- 0 13294 13193"/>
                              <a:gd name="T251" fmla="*/ 13294 h 402"/>
                              <a:gd name="T252" fmla="+- 0 3211 1661"/>
                              <a:gd name="T253" fmla="*/ T252 w 3645"/>
                              <a:gd name="T254" fmla="+- 0 13273 13193"/>
                              <a:gd name="T255" fmla="*/ 13273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645" h="402">
                                <a:moveTo>
                                  <a:pt x="1316" y="227"/>
                                </a:moveTo>
                                <a:lnTo>
                                  <a:pt x="1319" y="252"/>
                                </a:lnTo>
                                <a:lnTo>
                                  <a:pt x="1323" y="277"/>
                                </a:lnTo>
                                <a:lnTo>
                                  <a:pt x="1329" y="300"/>
                                </a:lnTo>
                                <a:lnTo>
                                  <a:pt x="1337" y="322"/>
                                </a:lnTo>
                                <a:lnTo>
                                  <a:pt x="1347" y="341"/>
                                </a:lnTo>
                                <a:lnTo>
                                  <a:pt x="1358" y="359"/>
                                </a:lnTo>
                                <a:lnTo>
                                  <a:pt x="1371" y="374"/>
                                </a:lnTo>
                                <a:lnTo>
                                  <a:pt x="1370" y="258"/>
                                </a:lnTo>
                                <a:lnTo>
                                  <a:pt x="1367" y="234"/>
                                </a:lnTo>
                                <a:lnTo>
                                  <a:pt x="1366" y="211"/>
                                </a:lnTo>
                                <a:lnTo>
                                  <a:pt x="1366" y="201"/>
                                </a:lnTo>
                                <a:lnTo>
                                  <a:pt x="1366" y="178"/>
                                </a:lnTo>
                                <a:lnTo>
                                  <a:pt x="1368" y="155"/>
                                </a:lnTo>
                                <a:lnTo>
                                  <a:pt x="1372" y="131"/>
                                </a:lnTo>
                                <a:lnTo>
                                  <a:pt x="1378" y="108"/>
                                </a:lnTo>
                                <a:lnTo>
                                  <a:pt x="1387" y="87"/>
                                </a:lnTo>
                                <a:lnTo>
                                  <a:pt x="1398" y="70"/>
                                </a:lnTo>
                                <a:lnTo>
                                  <a:pt x="1414" y="58"/>
                                </a:lnTo>
                                <a:lnTo>
                                  <a:pt x="1433" y="51"/>
                                </a:lnTo>
                                <a:lnTo>
                                  <a:pt x="1443" y="50"/>
                                </a:lnTo>
                                <a:lnTo>
                                  <a:pt x="1464" y="54"/>
                                </a:lnTo>
                                <a:lnTo>
                                  <a:pt x="1481" y="64"/>
                                </a:lnTo>
                                <a:lnTo>
                                  <a:pt x="1495" y="79"/>
                                </a:lnTo>
                                <a:lnTo>
                                  <a:pt x="1505" y="98"/>
                                </a:lnTo>
                                <a:lnTo>
                                  <a:pt x="1512" y="120"/>
                                </a:lnTo>
                                <a:lnTo>
                                  <a:pt x="1517" y="143"/>
                                </a:lnTo>
                                <a:lnTo>
                                  <a:pt x="1519" y="167"/>
                                </a:lnTo>
                                <a:lnTo>
                                  <a:pt x="1520" y="191"/>
                                </a:lnTo>
                                <a:lnTo>
                                  <a:pt x="1521" y="201"/>
                                </a:lnTo>
                                <a:lnTo>
                                  <a:pt x="1520" y="223"/>
                                </a:lnTo>
                                <a:lnTo>
                                  <a:pt x="1518" y="247"/>
                                </a:lnTo>
                                <a:lnTo>
                                  <a:pt x="1514" y="271"/>
                                </a:lnTo>
                                <a:lnTo>
                                  <a:pt x="1508" y="294"/>
                                </a:lnTo>
                                <a:lnTo>
                                  <a:pt x="1500" y="314"/>
                                </a:lnTo>
                                <a:lnTo>
                                  <a:pt x="1488" y="331"/>
                                </a:lnTo>
                                <a:lnTo>
                                  <a:pt x="1473" y="344"/>
                                </a:lnTo>
                                <a:lnTo>
                                  <a:pt x="1454" y="351"/>
                                </a:lnTo>
                                <a:lnTo>
                                  <a:pt x="1443" y="351"/>
                                </a:lnTo>
                                <a:lnTo>
                                  <a:pt x="1422" y="348"/>
                                </a:lnTo>
                                <a:lnTo>
                                  <a:pt x="1405" y="338"/>
                                </a:lnTo>
                                <a:lnTo>
                                  <a:pt x="1392" y="323"/>
                                </a:lnTo>
                                <a:lnTo>
                                  <a:pt x="1382" y="304"/>
                                </a:lnTo>
                                <a:lnTo>
                                  <a:pt x="1387" y="386"/>
                                </a:lnTo>
                                <a:lnTo>
                                  <a:pt x="1404" y="395"/>
                                </a:lnTo>
                                <a:lnTo>
                                  <a:pt x="1424" y="400"/>
                                </a:lnTo>
                                <a:lnTo>
                                  <a:pt x="1443" y="402"/>
                                </a:lnTo>
                                <a:lnTo>
                                  <a:pt x="1465" y="400"/>
                                </a:lnTo>
                                <a:lnTo>
                                  <a:pt x="1484" y="394"/>
                                </a:lnTo>
                                <a:lnTo>
                                  <a:pt x="1501" y="385"/>
                                </a:lnTo>
                                <a:lnTo>
                                  <a:pt x="1516" y="373"/>
                                </a:lnTo>
                                <a:lnTo>
                                  <a:pt x="1530" y="357"/>
                                </a:lnTo>
                                <a:lnTo>
                                  <a:pt x="1541" y="340"/>
                                </a:lnTo>
                                <a:lnTo>
                                  <a:pt x="1550" y="320"/>
                                </a:lnTo>
                                <a:lnTo>
                                  <a:pt x="1558" y="298"/>
                                </a:lnTo>
                                <a:lnTo>
                                  <a:pt x="1564" y="275"/>
                                </a:lnTo>
                                <a:lnTo>
                                  <a:pt x="1568" y="250"/>
                                </a:lnTo>
                                <a:lnTo>
                                  <a:pt x="1570" y="224"/>
                                </a:lnTo>
                                <a:lnTo>
                                  <a:pt x="1571" y="201"/>
                                </a:lnTo>
                                <a:lnTo>
                                  <a:pt x="1570" y="175"/>
                                </a:lnTo>
                                <a:lnTo>
                                  <a:pt x="1567" y="149"/>
                                </a:lnTo>
                                <a:lnTo>
                                  <a:pt x="1563" y="125"/>
                                </a:lnTo>
                                <a:lnTo>
                                  <a:pt x="1557" y="101"/>
                                </a:lnTo>
                                <a:lnTo>
                                  <a:pt x="1550" y="80"/>
                                </a:lnTo>
                                <a:lnTo>
                                  <a:pt x="1540" y="60"/>
                                </a:lnTo>
                                <a:lnTo>
                                  <a:pt x="1528" y="43"/>
                                </a:lnTo>
                                <a:lnTo>
                                  <a:pt x="1515" y="28"/>
                                </a:lnTo>
                                <a:lnTo>
                                  <a:pt x="1500" y="16"/>
                                </a:lnTo>
                                <a:lnTo>
                                  <a:pt x="1482" y="7"/>
                                </a:lnTo>
                                <a:lnTo>
                                  <a:pt x="1463" y="1"/>
                                </a:lnTo>
                                <a:lnTo>
                                  <a:pt x="1443" y="0"/>
                                </a:lnTo>
                                <a:lnTo>
                                  <a:pt x="1422" y="2"/>
                                </a:lnTo>
                                <a:lnTo>
                                  <a:pt x="1403" y="8"/>
                                </a:lnTo>
                                <a:lnTo>
                                  <a:pt x="1385" y="17"/>
                                </a:lnTo>
                                <a:lnTo>
                                  <a:pt x="1370" y="29"/>
                                </a:lnTo>
                                <a:lnTo>
                                  <a:pt x="1357" y="44"/>
                                </a:lnTo>
                                <a:lnTo>
                                  <a:pt x="1345" y="62"/>
                                </a:lnTo>
                                <a:lnTo>
                                  <a:pt x="1336" y="82"/>
                                </a:lnTo>
                                <a:lnTo>
                                  <a:pt x="1328" y="104"/>
                                </a:lnTo>
                                <a:lnTo>
                                  <a:pt x="1323" y="127"/>
                                </a:lnTo>
                                <a:lnTo>
                                  <a:pt x="1319" y="152"/>
                                </a:lnTo>
                                <a:lnTo>
                                  <a:pt x="1316" y="177"/>
                                </a:lnTo>
                                <a:lnTo>
                                  <a:pt x="1316" y="201"/>
                                </a:lnTo>
                                <a:lnTo>
                                  <a:pt x="1316" y="22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50"/>
                        <wps:cNvSpPr>
                          <a:spLocks/>
                        </wps:cNvSpPr>
                        <wps:spPr bwMode="auto">
                          <a:xfrm>
                            <a:off x="1661" y="13193"/>
                            <a:ext cx="3645" cy="402"/>
                          </a:xfrm>
                          <a:custGeom>
                            <a:avLst/>
                            <a:gdLst>
                              <a:gd name="T0" fmla="+- 0 2096 1661"/>
                              <a:gd name="T1" fmla="*/ T0 w 3645"/>
                              <a:gd name="T2" fmla="+- 0 13586 13193"/>
                              <a:gd name="T3" fmla="*/ 13586 h 402"/>
                              <a:gd name="T4" fmla="+- 0 2096 1661"/>
                              <a:gd name="T5" fmla="*/ T4 w 3645"/>
                              <a:gd name="T6" fmla="+- 0 13413 13193"/>
                              <a:gd name="T7" fmla="*/ 13413 h 402"/>
                              <a:gd name="T8" fmla="+- 0 2246 1661"/>
                              <a:gd name="T9" fmla="*/ T8 w 3645"/>
                              <a:gd name="T10" fmla="+- 0 13592 13193"/>
                              <a:gd name="T11" fmla="*/ 13592 h 402"/>
                              <a:gd name="T12" fmla="+- 0 2247 1661"/>
                              <a:gd name="T13" fmla="*/ T12 w 3645"/>
                              <a:gd name="T14" fmla="+- 0 13592 13193"/>
                              <a:gd name="T15" fmla="*/ 13592 h 402"/>
                              <a:gd name="T16" fmla="+- 0 2247 1661"/>
                              <a:gd name="T17" fmla="*/ T16 w 3645"/>
                              <a:gd name="T18" fmla="+- 0 13330 13193"/>
                              <a:gd name="T19" fmla="*/ 13330 h 402"/>
                              <a:gd name="T20" fmla="+- 0 2213 1661"/>
                              <a:gd name="T21" fmla="*/ T20 w 3645"/>
                              <a:gd name="T22" fmla="+- 0 13336 13193"/>
                              <a:gd name="T23" fmla="*/ 13336 h 402"/>
                              <a:gd name="T24" fmla="+- 0 2213 1661"/>
                              <a:gd name="T25" fmla="*/ T24 w 3645"/>
                              <a:gd name="T26" fmla="+- 0 13503 13193"/>
                              <a:gd name="T27" fmla="*/ 13503 h 402"/>
                              <a:gd name="T28" fmla="+- 0 2063 1661"/>
                              <a:gd name="T29" fmla="*/ T28 w 3645"/>
                              <a:gd name="T30" fmla="+- 0 13324 13193"/>
                              <a:gd name="T31" fmla="*/ 13324 h 402"/>
                              <a:gd name="T32" fmla="+- 0 2062 1661"/>
                              <a:gd name="T33" fmla="*/ T32 w 3645"/>
                              <a:gd name="T34" fmla="+- 0 13324 13193"/>
                              <a:gd name="T35" fmla="*/ 13324 h 402"/>
                              <a:gd name="T36" fmla="+- 0 2062 1661"/>
                              <a:gd name="T37" fmla="*/ T36 w 3645"/>
                              <a:gd name="T38" fmla="+- 0 13590 13193"/>
                              <a:gd name="T39" fmla="*/ 13590 h 402"/>
                              <a:gd name="T40" fmla="+- 0 2096 1661"/>
                              <a:gd name="T41" fmla="*/ T40 w 3645"/>
                              <a:gd name="T42" fmla="+- 0 13586 13193"/>
                              <a:gd name="T43" fmla="*/ 13586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45" h="402">
                                <a:moveTo>
                                  <a:pt x="435" y="393"/>
                                </a:moveTo>
                                <a:lnTo>
                                  <a:pt x="435" y="220"/>
                                </a:lnTo>
                                <a:lnTo>
                                  <a:pt x="585" y="399"/>
                                </a:lnTo>
                                <a:lnTo>
                                  <a:pt x="586" y="399"/>
                                </a:lnTo>
                                <a:lnTo>
                                  <a:pt x="586" y="137"/>
                                </a:lnTo>
                                <a:lnTo>
                                  <a:pt x="552" y="143"/>
                                </a:lnTo>
                                <a:lnTo>
                                  <a:pt x="552" y="310"/>
                                </a:lnTo>
                                <a:lnTo>
                                  <a:pt x="402" y="131"/>
                                </a:lnTo>
                                <a:lnTo>
                                  <a:pt x="401" y="131"/>
                                </a:lnTo>
                                <a:lnTo>
                                  <a:pt x="401" y="397"/>
                                </a:lnTo>
                                <a:lnTo>
                                  <a:pt x="435" y="39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51"/>
                        <wps:cNvSpPr>
                          <a:spLocks/>
                        </wps:cNvSpPr>
                        <wps:spPr bwMode="auto">
                          <a:xfrm>
                            <a:off x="1661" y="13193"/>
                            <a:ext cx="3645" cy="402"/>
                          </a:xfrm>
                          <a:custGeom>
                            <a:avLst/>
                            <a:gdLst>
                              <a:gd name="T0" fmla="+- 0 1846 1661"/>
                              <a:gd name="T1" fmla="*/ T0 w 3645"/>
                              <a:gd name="T2" fmla="+- 0 13517 13193"/>
                              <a:gd name="T3" fmla="*/ 13517 h 402"/>
                              <a:gd name="T4" fmla="+- 0 1850 1661"/>
                              <a:gd name="T5" fmla="*/ T4 w 3645"/>
                              <a:gd name="T6" fmla="+- 0 13542 13193"/>
                              <a:gd name="T7" fmla="*/ 13542 h 402"/>
                              <a:gd name="T8" fmla="+- 0 1858 1661"/>
                              <a:gd name="T9" fmla="*/ T8 w 3645"/>
                              <a:gd name="T10" fmla="+- 0 13561 13193"/>
                              <a:gd name="T11" fmla="*/ 13561 h 402"/>
                              <a:gd name="T12" fmla="+- 0 1870 1661"/>
                              <a:gd name="T13" fmla="*/ T12 w 3645"/>
                              <a:gd name="T14" fmla="+- 0 13576 13193"/>
                              <a:gd name="T15" fmla="*/ 13576 h 402"/>
                              <a:gd name="T16" fmla="+- 0 1887 1661"/>
                              <a:gd name="T17" fmla="*/ T16 w 3645"/>
                              <a:gd name="T18" fmla="+- 0 13586 13193"/>
                              <a:gd name="T19" fmla="*/ 13586 h 402"/>
                              <a:gd name="T20" fmla="+- 0 1909 1661"/>
                              <a:gd name="T21" fmla="*/ T20 w 3645"/>
                              <a:gd name="T22" fmla="+- 0 13591 13193"/>
                              <a:gd name="T23" fmla="*/ 13591 h 402"/>
                              <a:gd name="T24" fmla="+- 0 1928 1661"/>
                              <a:gd name="T25" fmla="*/ T24 w 3645"/>
                              <a:gd name="T26" fmla="+- 0 13592 13193"/>
                              <a:gd name="T27" fmla="*/ 13592 h 402"/>
                              <a:gd name="T28" fmla="+- 0 1952 1661"/>
                              <a:gd name="T29" fmla="*/ T28 w 3645"/>
                              <a:gd name="T30" fmla="+- 0 13590 13193"/>
                              <a:gd name="T31" fmla="*/ 13590 h 402"/>
                              <a:gd name="T32" fmla="+- 0 1972 1661"/>
                              <a:gd name="T33" fmla="*/ T32 w 3645"/>
                              <a:gd name="T34" fmla="+- 0 13584 13193"/>
                              <a:gd name="T35" fmla="*/ 13584 h 402"/>
                              <a:gd name="T36" fmla="+- 0 1987 1661"/>
                              <a:gd name="T37" fmla="*/ T36 w 3645"/>
                              <a:gd name="T38" fmla="+- 0 13574 13193"/>
                              <a:gd name="T39" fmla="*/ 13574 h 402"/>
                              <a:gd name="T40" fmla="+- 0 1998 1661"/>
                              <a:gd name="T41" fmla="*/ T40 w 3645"/>
                              <a:gd name="T42" fmla="+- 0 13558 13193"/>
                              <a:gd name="T43" fmla="*/ 13558 h 402"/>
                              <a:gd name="T44" fmla="+- 0 2006 1661"/>
                              <a:gd name="T45" fmla="*/ T44 w 3645"/>
                              <a:gd name="T46" fmla="+- 0 13537 13193"/>
                              <a:gd name="T47" fmla="*/ 13537 h 402"/>
                              <a:gd name="T48" fmla="+- 0 2010 1661"/>
                              <a:gd name="T49" fmla="*/ T48 w 3645"/>
                              <a:gd name="T50" fmla="+- 0 13509 13193"/>
                              <a:gd name="T51" fmla="*/ 13509 h 402"/>
                              <a:gd name="T52" fmla="+- 0 2010 1661"/>
                              <a:gd name="T53" fmla="*/ T52 w 3645"/>
                              <a:gd name="T54" fmla="+- 0 13487 13193"/>
                              <a:gd name="T55" fmla="*/ 13487 h 402"/>
                              <a:gd name="T56" fmla="+- 0 2010 1661"/>
                              <a:gd name="T57" fmla="*/ T56 w 3645"/>
                              <a:gd name="T58" fmla="+- 0 13324 13193"/>
                              <a:gd name="T59" fmla="*/ 13324 h 402"/>
                              <a:gd name="T60" fmla="+- 0 1977 1661"/>
                              <a:gd name="T61" fmla="*/ T60 w 3645"/>
                              <a:gd name="T62" fmla="+- 0 13330 13193"/>
                              <a:gd name="T63" fmla="*/ 13330 h 402"/>
                              <a:gd name="T64" fmla="+- 0 1977 1661"/>
                              <a:gd name="T65" fmla="*/ T64 w 3645"/>
                              <a:gd name="T66" fmla="+- 0 13506 13193"/>
                              <a:gd name="T67" fmla="*/ 13506 h 402"/>
                              <a:gd name="T68" fmla="+- 0 1972 1661"/>
                              <a:gd name="T69" fmla="*/ T68 w 3645"/>
                              <a:gd name="T70" fmla="+- 0 13532 13193"/>
                              <a:gd name="T71" fmla="*/ 13532 h 402"/>
                              <a:gd name="T72" fmla="+- 0 1959 1661"/>
                              <a:gd name="T73" fmla="*/ T72 w 3645"/>
                              <a:gd name="T74" fmla="+- 0 13549 13193"/>
                              <a:gd name="T75" fmla="*/ 13549 h 402"/>
                              <a:gd name="T76" fmla="+- 0 1940 1661"/>
                              <a:gd name="T77" fmla="*/ T76 w 3645"/>
                              <a:gd name="T78" fmla="+- 0 13557 13193"/>
                              <a:gd name="T79" fmla="*/ 13557 h 402"/>
                              <a:gd name="T80" fmla="+- 0 1925 1661"/>
                              <a:gd name="T81" fmla="*/ T80 w 3645"/>
                              <a:gd name="T82" fmla="+- 0 13558 13193"/>
                              <a:gd name="T83" fmla="*/ 13558 h 402"/>
                              <a:gd name="T84" fmla="+- 0 1903 1661"/>
                              <a:gd name="T85" fmla="*/ T84 w 3645"/>
                              <a:gd name="T86" fmla="+- 0 13554 13193"/>
                              <a:gd name="T87" fmla="*/ 13554 h 402"/>
                              <a:gd name="T88" fmla="+- 0 1887 1661"/>
                              <a:gd name="T89" fmla="*/ T88 w 3645"/>
                              <a:gd name="T90" fmla="+- 0 13541 13193"/>
                              <a:gd name="T91" fmla="*/ 13541 h 402"/>
                              <a:gd name="T92" fmla="+- 0 1879 1661"/>
                              <a:gd name="T93" fmla="*/ T92 w 3645"/>
                              <a:gd name="T94" fmla="+- 0 13520 13193"/>
                              <a:gd name="T95" fmla="*/ 13520 h 402"/>
                              <a:gd name="T96" fmla="+- 0 1878 1661"/>
                              <a:gd name="T97" fmla="*/ T96 w 3645"/>
                              <a:gd name="T98" fmla="+- 0 13506 13193"/>
                              <a:gd name="T99" fmla="*/ 13506 h 402"/>
                              <a:gd name="T100" fmla="+- 0 1878 1661"/>
                              <a:gd name="T101" fmla="*/ T100 w 3645"/>
                              <a:gd name="T102" fmla="+- 0 13324 13193"/>
                              <a:gd name="T103" fmla="*/ 13324 h 402"/>
                              <a:gd name="T104" fmla="+- 0 1845 1661"/>
                              <a:gd name="T105" fmla="*/ T104 w 3645"/>
                              <a:gd name="T106" fmla="+- 0 13330 13193"/>
                              <a:gd name="T107" fmla="*/ 13330 h 402"/>
                              <a:gd name="T108" fmla="+- 0 1845 1661"/>
                              <a:gd name="T109" fmla="*/ T108 w 3645"/>
                              <a:gd name="T110" fmla="+- 0 13487 13193"/>
                              <a:gd name="T111" fmla="*/ 13487 h 402"/>
                              <a:gd name="T112" fmla="+- 0 1846 1661"/>
                              <a:gd name="T113" fmla="*/ T112 w 3645"/>
                              <a:gd name="T114" fmla="+- 0 13517 13193"/>
                              <a:gd name="T115" fmla="*/ 13517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645" h="402">
                                <a:moveTo>
                                  <a:pt x="185" y="324"/>
                                </a:moveTo>
                                <a:lnTo>
                                  <a:pt x="189" y="349"/>
                                </a:lnTo>
                                <a:lnTo>
                                  <a:pt x="197" y="368"/>
                                </a:lnTo>
                                <a:lnTo>
                                  <a:pt x="209" y="383"/>
                                </a:lnTo>
                                <a:lnTo>
                                  <a:pt x="226" y="393"/>
                                </a:lnTo>
                                <a:lnTo>
                                  <a:pt x="248" y="398"/>
                                </a:lnTo>
                                <a:lnTo>
                                  <a:pt x="267" y="399"/>
                                </a:lnTo>
                                <a:lnTo>
                                  <a:pt x="291" y="397"/>
                                </a:lnTo>
                                <a:lnTo>
                                  <a:pt x="311" y="391"/>
                                </a:lnTo>
                                <a:lnTo>
                                  <a:pt x="326" y="381"/>
                                </a:lnTo>
                                <a:lnTo>
                                  <a:pt x="337" y="365"/>
                                </a:lnTo>
                                <a:lnTo>
                                  <a:pt x="345" y="344"/>
                                </a:lnTo>
                                <a:lnTo>
                                  <a:pt x="349" y="316"/>
                                </a:lnTo>
                                <a:lnTo>
                                  <a:pt x="349" y="294"/>
                                </a:lnTo>
                                <a:lnTo>
                                  <a:pt x="349" y="131"/>
                                </a:lnTo>
                                <a:lnTo>
                                  <a:pt x="316" y="137"/>
                                </a:lnTo>
                                <a:lnTo>
                                  <a:pt x="316" y="313"/>
                                </a:lnTo>
                                <a:lnTo>
                                  <a:pt x="311" y="339"/>
                                </a:lnTo>
                                <a:lnTo>
                                  <a:pt x="298" y="356"/>
                                </a:lnTo>
                                <a:lnTo>
                                  <a:pt x="279" y="364"/>
                                </a:lnTo>
                                <a:lnTo>
                                  <a:pt x="264" y="365"/>
                                </a:lnTo>
                                <a:lnTo>
                                  <a:pt x="242" y="361"/>
                                </a:lnTo>
                                <a:lnTo>
                                  <a:pt x="226" y="348"/>
                                </a:lnTo>
                                <a:lnTo>
                                  <a:pt x="218" y="327"/>
                                </a:lnTo>
                                <a:lnTo>
                                  <a:pt x="217" y="313"/>
                                </a:lnTo>
                                <a:lnTo>
                                  <a:pt x="217" y="131"/>
                                </a:lnTo>
                                <a:lnTo>
                                  <a:pt x="184" y="137"/>
                                </a:lnTo>
                                <a:lnTo>
                                  <a:pt x="184" y="294"/>
                                </a:lnTo>
                                <a:lnTo>
                                  <a:pt x="185" y="32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52"/>
                        <wps:cNvSpPr>
                          <a:spLocks/>
                        </wps:cNvSpPr>
                        <wps:spPr bwMode="auto">
                          <a:xfrm>
                            <a:off x="1661" y="13193"/>
                            <a:ext cx="3645" cy="402"/>
                          </a:xfrm>
                          <a:custGeom>
                            <a:avLst/>
                            <a:gdLst>
                              <a:gd name="T0" fmla="+- 0 1661 1661"/>
                              <a:gd name="T1" fmla="*/ T0 w 3645"/>
                              <a:gd name="T2" fmla="+- 0 13550 13193"/>
                              <a:gd name="T3" fmla="*/ 13550 h 402"/>
                              <a:gd name="T4" fmla="+- 0 1676 1661"/>
                              <a:gd name="T5" fmla="*/ T4 w 3645"/>
                              <a:gd name="T6" fmla="+- 0 13567 13193"/>
                              <a:gd name="T7" fmla="*/ 13567 h 402"/>
                              <a:gd name="T8" fmla="+- 0 1692 1661"/>
                              <a:gd name="T9" fmla="*/ T8 w 3645"/>
                              <a:gd name="T10" fmla="+- 0 13579 13193"/>
                              <a:gd name="T11" fmla="*/ 13579 h 402"/>
                              <a:gd name="T12" fmla="+- 0 1709 1661"/>
                              <a:gd name="T13" fmla="*/ T12 w 3645"/>
                              <a:gd name="T14" fmla="+- 0 13588 13193"/>
                              <a:gd name="T15" fmla="*/ 13588 h 402"/>
                              <a:gd name="T16" fmla="+- 0 1729 1661"/>
                              <a:gd name="T17" fmla="*/ T16 w 3645"/>
                              <a:gd name="T18" fmla="+- 0 13592 13193"/>
                              <a:gd name="T19" fmla="*/ 13592 h 402"/>
                              <a:gd name="T20" fmla="+- 0 1734 1661"/>
                              <a:gd name="T21" fmla="*/ T20 w 3645"/>
                              <a:gd name="T22" fmla="+- 0 13592 13193"/>
                              <a:gd name="T23" fmla="*/ 13592 h 402"/>
                              <a:gd name="T24" fmla="+- 0 1755 1661"/>
                              <a:gd name="T25" fmla="*/ T24 w 3645"/>
                              <a:gd name="T26" fmla="+- 0 13589 13193"/>
                              <a:gd name="T27" fmla="*/ 13589 h 402"/>
                              <a:gd name="T28" fmla="+- 0 1774 1661"/>
                              <a:gd name="T29" fmla="*/ T28 w 3645"/>
                              <a:gd name="T30" fmla="+- 0 13579 13193"/>
                              <a:gd name="T31" fmla="*/ 13579 h 402"/>
                              <a:gd name="T32" fmla="+- 0 1790 1661"/>
                              <a:gd name="T33" fmla="*/ T32 w 3645"/>
                              <a:gd name="T34" fmla="+- 0 13564 13193"/>
                              <a:gd name="T35" fmla="*/ 13564 h 402"/>
                              <a:gd name="T36" fmla="+- 0 1801 1661"/>
                              <a:gd name="T37" fmla="*/ T36 w 3645"/>
                              <a:gd name="T38" fmla="+- 0 13545 13193"/>
                              <a:gd name="T39" fmla="*/ 13545 h 402"/>
                              <a:gd name="T40" fmla="+- 0 1806 1661"/>
                              <a:gd name="T41" fmla="*/ T40 w 3645"/>
                              <a:gd name="T42" fmla="+- 0 13522 13193"/>
                              <a:gd name="T43" fmla="*/ 13522 h 402"/>
                              <a:gd name="T44" fmla="+- 0 1806 1661"/>
                              <a:gd name="T45" fmla="*/ T44 w 3645"/>
                              <a:gd name="T46" fmla="+- 0 13514 13193"/>
                              <a:gd name="T47" fmla="*/ 13514 h 402"/>
                              <a:gd name="T48" fmla="+- 0 1803 1661"/>
                              <a:gd name="T49" fmla="*/ T48 w 3645"/>
                              <a:gd name="T50" fmla="+- 0 13490 13193"/>
                              <a:gd name="T51" fmla="*/ 13490 h 402"/>
                              <a:gd name="T52" fmla="+- 0 1795 1661"/>
                              <a:gd name="T53" fmla="*/ T52 w 3645"/>
                              <a:gd name="T54" fmla="+- 0 13472 13193"/>
                              <a:gd name="T55" fmla="*/ 13472 h 402"/>
                              <a:gd name="T56" fmla="+- 0 1782 1661"/>
                              <a:gd name="T57" fmla="*/ T56 w 3645"/>
                              <a:gd name="T58" fmla="+- 0 13459 13193"/>
                              <a:gd name="T59" fmla="*/ 13459 h 402"/>
                              <a:gd name="T60" fmla="+- 0 1768 1661"/>
                              <a:gd name="T61" fmla="*/ T60 w 3645"/>
                              <a:gd name="T62" fmla="+- 0 13449 13193"/>
                              <a:gd name="T63" fmla="*/ 13449 h 402"/>
                              <a:gd name="T64" fmla="+- 0 1751 1661"/>
                              <a:gd name="T65" fmla="*/ T64 w 3645"/>
                              <a:gd name="T66" fmla="+- 0 13441 13193"/>
                              <a:gd name="T67" fmla="*/ 13441 h 402"/>
                              <a:gd name="T68" fmla="+- 0 1735 1661"/>
                              <a:gd name="T69" fmla="*/ T68 w 3645"/>
                              <a:gd name="T70" fmla="+- 0 13435 13193"/>
                              <a:gd name="T71" fmla="*/ 13435 h 402"/>
                              <a:gd name="T72" fmla="+- 0 1721 1661"/>
                              <a:gd name="T73" fmla="*/ T72 w 3645"/>
                              <a:gd name="T74" fmla="+- 0 13428 13193"/>
                              <a:gd name="T75" fmla="*/ 13428 h 402"/>
                              <a:gd name="T76" fmla="+- 0 1709 1661"/>
                              <a:gd name="T77" fmla="*/ T76 w 3645"/>
                              <a:gd name="T78" fmla="+- 0 13419 13193"/>
                              <a:gd name="T79" fmla="*/ 13419 h 402"/>
                              <a:gd name="T80" fmla="+- 0 1701 1661"/>
                              <a:gd name="T81" fmla="*/ T80 w 3645"/>
                              <a:gd name="T82" fmla="+- 0 13409 13193"/>
                              <a:gd name="T83" fmla="*/ 13409 h 402"/>
                              <a:gd name="T84" fmla="+- 0 1699 1661"/>
                              <a:gd name="T85" fmla="*/ T84 w 3645"/>
                              <a:gd name="T86" fmla="+- 0 13397 13193"/>
                              <a:gd name="T87" fmla="*/ 13397 h 402"/>
                              <a:gd name="T88" fmla="+- 0 1705 1661"/>
                              <a:gd name="T89" fmla="*/ T88 w 3645"/>
                              <a:gd name="T90" fmla="+- 0 13374 13193"/>
                              <a:gd name="T91" fmla="*/ 13374 h 402"/>
                              <a:gd name="T92" fmla="+- 0 1721 1661"/>
                              <a:gd name="T93" fmla="*/ T92 w 3645"/>
                              <a:gd name="T94" fmla="+- 0 13360 13193"/>
                              <a:gd name="T95" fmla="*/ 13360 h 402"/>
                              <a:gd name="T96" fmla="+- 0 1736 1661"/>
                              <a:gd name="T97" fmla="*/ T96 w 3645"/>
                              <a:gd name="T98" fmla="+- 0 13357 13193"/>
                              <a:gd name="T99" fmla="*/ 13357 h 402"/>
                              <a:gd name="T100" fmla="+- 0 1755 1661"/>
                              <a:gd name="T101" fmla="*/ T100 w 3645"/>
                              <a:gd name="T102" fmla="+- 0 13363 13193"/>
                              <a:gd name="T103" fmla="*/ 13363 h 402"/>
                              <a:gd name="T104" fmla="+- 0 1771 1661"/>
                              <a:gd name="T105" fmla="*/ T104 w 3645"/>
                              <a:gd name="T106" fmla="+- 0 13375 13193"/>
                              <a:gd name="T107" fmla="*/ 13375 h 402"/>
                              <a:gd name="T108" fmla="+- 0 1781 1661"/>
                              <a:gd name="T109" fmla="*/ T108 w 3645"/>
                              <a:gd name="T110" fmla="+- 0 13386 13193"/>
                              <a:gd name="T111" fmla="*/ 13386 h 402"/>
                              <a:gd name="T112" fmla="+- 0 1804 1661"/>
                              <a:gd name="T113" fmla="*/ T112 w 3645"/>
                              <a:gd name="T114" fmla="+- 0 13361 13193"/>
                              <a:gd name="T115" fmla="*/ 13361 h 402"/>
                              <a:gd name="T116" fmla="+- 0 1790 1661"/>
                              <a:gd name="T117" fmla="*/ T116 w 3645"/>
                              <a:gd name="T118" fmla="+- 0 13345 13193"/>
                              <a:gd name="T119" fmla="*/ 13345 h 402"/>
                              <a:gd name="T120" fmla="+- 0 1773 1661"/>
                              <a:gd name="T121" fmla="*/ T120 w 3645"/>
                              <a:gd name="T122" fmla="+- 0 13333 13193"/>
                              <a:gd name="T123" fmla="*/ 13333 h 402"/>
                              <a:gd name="T124" fmla="+- 0 1754 1661"/>
                              <a:gd name="T125" fmla="*/ T124 w 3645"/>
                              <a:gd name="T126" fmla="+- 0 13326 13193"/>
                              <a:gd name="T127" fmla="*/ 13326 h 402"/>
                              <a:gd name="T128" fmla="+- 0 1738 1661"/>
                              <a:gd name="T129" fmla="*/ T128 w 3645"/>
                              <a:gd name="T130" fmla="+- 0 13324 13193"/>
                              <a:gd name="T131" fmla="*/ 13324 h 402"/>
                              <a:gd name="T132" fmla="+- 0 1714 1661"/>
                              <a:gd name="T133" fmla="*/ T132 w 3645"/>
                              <a:gd name="T134" fmla="+- 0 13327 13193"/>
                              <a:gd name="T135" fmla="*/ 13327 h 402"/>
                              <a:gd name="T136" fmla="+- 0 1695 1661"/>
                              <a:gd name="T137" fmla="*/ T136 w 3645"/>
                              <a:gd name="T138" fmla="+- 0 13336 13193"/>
                              <a:gd name="T139" fmla="*/ 13336 h 402"/>
                              <a:gd name="T140" fmla="+- 0 1680 1661"/>
                              <a:gd name="T141" fmla="*/ T140 w 3645"/>
                              <a:gd name="T142" fmla="+- 0 13350 13193"/>
                              <a:gd name="T143" fmla="*/ 13350 h 402"/>
                              <a:gd name="T144" fmla="+- 0 1670 1661"/>
                              <a:gd name="T145" fmla="*/ T144 w 3645"/>
                              <a:gd name="T146" fmla="+- 0 13370 13193"/>
                              <a:gd name="T147" fmla="*/ 13370 h 402"/>
                              <a:gd name="T148" fmla="+- 0 1666 1661"/>
                              <a:gd name="T149" fmla="*/ T148 w 3645"/>
                              <a:gd name="T150" fmla="+- 0 13393 13193"/>
                              <a:gd name="T151" fmla="*/ 13393 h 402"/>
                              <a:gd name="T152" fmla="+- 0 1666 1661"/>
                              <a:gd name="T153" fmla="*/ T152 w 3645"/>
                              <a:gd name="T154" fmla="+- 0 13397 13193"/>
                              <a:gd name="T155" fmla="*/ 13397 h 402"/>
                              <a:gd name="T156" fmla="+- 0 1668 1661"/>
                              <a:gd name="T157" fmla="*/ T156 w 3645"/>
                              <a:gd name="T158" fmla="+- 0 13419 13193"/>
                              <a:gd name="T159" fmla="*/ 13419 h 402"/>
                              <a:gd name="T160" fmla="+- 0 1676 1661"/>
                              <a:gd name="T161" fmla="*/ T160 w 3645"/>
                              <a:gd name="T162" fmla="+- 0 13436 13193"/>
                              <a:gd name="T163" fmla="*/ 13436 h 402"/>
                              <a:gd name="T164" fmla="+- 0 1687 1661"/>
                              <a:gd name="T165" fmla="*/ T164 w 3645"/>
                              <a:gd name="T166" fmla="+- 0 13449 13193"/>
                              <a:gd name="T167" fmla="*/ 13449 h 402"/>
                              <a:gd name="T168" fmla="+- 0 1700 1661"/>
                              <a:gd name="T169" fmla="*/ T168 w 3645"/>
                              <a:gd name="T170" fmla="+- 0 13458 13193"/>
                              <a:gd name="T171" fmla="*/ 13458 h 402"/>
                              <a:gd name="T172" fmla="+- 0 1715 1661"/>
                              <a:gd name="T173" fmla="*/ T172 w 3645"/>
                              <a:gd name="T174" fmla="+- 0 13465 13193"/>
                              <a:gd name="T175" fmla="*/ 13465 h 402"/>
                              <a:gd name="T176" fmla="+- 0 1730 1661"/>
                              <a:gd name="T177" fmla="*/ T176 w 3645"/>
                              <a:gd name="T178" fmla="+- 0 13471 13193"/>
                              <a:gd name="T179" fmla="*/ 13471 h 402"/>
                              <a:gd name="T180" fmla="+- 0 1745 1661"/>
                              <a:gd name="T181" fmla="*/ T180 w 3645"/>
                              <a:gd name="T182" fmla="+- 0 13477 13193"/>
                              <a:gd name="T183" fmla="*/ 13477 h 402"/>
                              <a:gd name="T184" fmla="+- 0 1757 1661"/>
                              <a:gd name="T185" fmla="*/ T184 w 3645"/>
                              <a:gd name="T186" fmla="+- 0 13483 13193"/>
                              <a:gd name="T187" fmla="*/ 13483 h 402"/>
                              <a:gd name="T188" fmla="+- 0 1767 1661"/>
                              <a:gd name="T189" fmla="*/ T188 w 3645"/>
                              <a:gd name="T190" fmla="+- 0 13493 13193"/>
                              <a:gd name="T191" fmla="*/ 13493 h 402"/>
                              <a:gd name="T192" fmla="+- 0 1772 1661"/>
                              <a:gd name="T193" fmla="*/ T192 w 3645"/>
                              <a:gd name="T194" fmla="+- 0 13505 13193"/>
                              <a:gd name="T195" fmla="*/ 13505 h 402"/>
                              <a:gd name="T196" fmla="+- 0 1773 1661"/>
                              <a:gd name="T197" fmla="*/ T196 w 3645"/>
                              <a:gd name="T198" fmla="+- 0 13513 13193"/>
                              <a:gd name="T199" fmla="*/ 13513 h 402"/>
                              <a:gd name="T200" fmla="+- 0 1768 1661"/>
                              <a:gd name="T201" fmla="*/ T200 w 3645"/>
                              <a:gd name="T202" fmla="+- 0 13539 13193"/>
                              <a:gd name="T203" fmla="*/ 13539 h 402"/>
                              <a:gd name="T204" fmla="+- 0 1753 1661"/>
                              <a:gd name="T205" fmla="*/ T204 w 3645"/>
                              <a:gd name="T206" fmla="+- 0 13553 13193"/>
                              <a:gd name="T207" fmla="*/ 13553 h 402"/>
                              <a:gd name="T208" fmla="+- 0 1732 1661"/>
                              <a:gd name="T209" fmla="*/ T208 w 3645"/>
                              <a:gd name="T210" fmla="+- 0 13558 13193"/>
                              <a:gd name="T211" fmla="*/ 13558 h 402"/>
                              <a:gd name="T212" fmla="+- 0 1730 1661"/>
                              <a:gd name="T213" fmla="*/ T212 w 3645"/>
                              <a:gd name="T214" fmla="+- 0 13558 13193"/>
                              <a:gd name="T215" fmla="*/ 13558 h 402"/>
                              <a:gd name="T216" fmla="+- 0 1710 1661"/>
                              <a:gd name="T217" fmla="*/ T216 w 3645"/>
                              <a:gd name="T218" fmla="+- 0 13553 13193"/>
                              <a:gd name="T219" fmla="*/ 13553 h 402"/>
                              <a:gd name="T220" fmla="+- 0 1694 1661"/>
                              <a:gd name="T221" fmla="*/ T220 w 3645"/>
                              <a:gd name="T222" fmla="+- 0 13540 13193"/>
                              <a:gd name="T223" fmla="*/ 13540 h 402"/>
                              <a:gd name="T224" fmla="+- 0 1685 1661"/>
                              <a:gd name="T225" fmla="*/ T224 w 3645"/>
                              <a:gd name="T226" fmla="+- 0 13528 13193"/>
                              <a:gd name="T227" fmla="*/ 13528 h 402"/>
                              <a:gd name="T228" fmla="+- 0 1661 1661"/>
                              <a:gd name="T229" fmla="*/ T228 w 3645"/>
                              <a:gd name="T230" fmla="+- 0 13550 13193"/>
                              <a:gd name="T231" fmla="*/ 13550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645" h="402">
                                <a:moveTo>
                                  <a:pt x="0" y="357"/>
                                </a:moveTo>
                                <a:lnTo>
                                  <a:pt x="15" y="374"/>
                                </a:lnTo>
                                <a:lnTo>
                                  <a:pt x="31" y="386"/>
                                </a:lnTo>
                                <a:lnTo>
                                  <a:pt x="48" y="395"/>
                                </a:lnTo>
                                <a:lnTo>
                                  <a:pt x="68" y="399"/>
                                </a:lnTo>
                                <a:lnTo>
                                  <a:pt x="73" y="399"/>
                                </a:lnTo>
                                <a:lnTo>
                                  <a:pt x="94" y="396"/>
                                </a:lnTo>
                                <a:lnTo>
                                  <a:pt x="113" y="386"/>
                                </a:lnTo>
                                <a:lnTo>
                                  <a:pt x="129" y="371"/>
                                </a:lnTo>
                                <a:lnTo>
                                  <a:pt x="140" y="352"/>
                                </a:lnTo>
                                <a:lnTo>
                                  <a:pt x="145" y="329"/>
                                </a:lnTo>
                                <a:lnTo>
                                  <a:pt x="145" y="321"/>
                                </a:lnTo>
                                <a:lnTo>
                                  <a:pt x="142" y="297"/>
                                </a:lnTo>
                                <a:lnTo>
                                  <a:pt x="134" y="279"/>
                                </a:lnTo>
                                <a:lnTo>
                                  <a:pt x="121" y="266"/>
                                </a:lnTo>
                                <a:lnTo>
                                  <a:pt x="107" y="256"/>
                                </a:lnTo>
                                <a:lnTo>
                                  <a:pt x="90" y="248"/>
                                </a:lnTo>
                                <a:lnTo>
                                  <a:pt x="74" y="242"/>
                                </a:lnTo>
                                <a:lnTo>
                                  <a:pt x="60" y="235"/>
                                </a:lnTo>
                                <a:lnTo>
                                  <a:pt x="48" y="226"/>
                                </a:lnTo>
                                <a:lnTo>
                                  <a:pt x="40" y="216"/>
                                </a:lnTo>
                                <a:lnTo>
                                  <a:pt x="38" y="204"/>
                                </a:lnTo>
                                <a:lnTo>
                                  <a:pt x="44" y="181"/>
                                </a:lnTo>
                                <a:lnTo>
                                  <a:pt x="60" y="167"/>
                                </a:lnTo>
                                <a:lnTo>
                                  <a:pt x="75" y="164"/>
                                </a:lnTo>
                                <a:lnTo>
                                  <a:pt x="94" y="170"/>
                                </a:lnTo>
                                <a:lnTo>
                                  <a:pt x="110" y="182"/>
                                </a:lnTo>
                                <a:lnTo>
                                  <a:pt x="120" y="193"/>
                                </a:lnTo>
                                <a:lnTo>
                                  <a:pt x="143" y="168"/>
                                </a:lnTo>
                                <a:lnTo>
                                  <a:pt x="129" y="152"/>
                                </a:lnTo>
                                <a:lnTo>
                                  <a:pt x="112" y="140"/>
                                </a:lnTo>
                                <a:lnTo>
                                  <a:pt x="93" y="133"/>
                                </a:lnTo>
                                <a:lnTo>
                                  <a:pt x="77" y="131"/>
                                </a:lnTo>
                                <a:lnTo>
                                  <a:pt x="53" y="134"/>
                                </a:lnTo>
                                <a:lnTo>
                                  <a:pt x="34" y="143"/>
                                </a:lnTo>
                                <a:lnTo>
                                  <a:pt x="19" y="157"/>
                                </a:lnTo>
                                <a:lnTo>
                                  <a:pt x="9" y="177"/>
                                </a:lnTo>
                                <a:lnTo>
                                  <a:pt x="5" y="200"/>
                                </a:lnTo>
                                <a:lnTo>
                                  <a:pt x="5" y="204"/>
                                </a:lnTo>
                                <a:lnTo>
                                  <a:pt x="7" y="226"/>
                                </a:lnTo>
                                <a:lnTo>
                                  <a:pt x="15" y="243"/>
                                </a:lnTo>
                                <a:lnTo>
                                  <a:pt x="26" y="256"/>
                                </a:lnTo>
                                <a:lnTo>
                                  <a:pt x="39" y="265"/>
                                </a:lnTo>
                                <a:lnTo>
                                  <a:pt x="54" y="272"/>
                                </a:lnTo>
                                <a:lnTo>
                                  <a:pt x="69" y="278"/>
                                </a:lnTo>
                                <a:lnTo>
                                  <a:pt x="84" y="284"/>
                                </a:lnTo>
                                <a:lnTo>
                                  <a:pt x="96" y="290"/>
                                </a:lnTo>
                                <a:lnTo>
                                  <a:pt x="106" y="300"/>
                                </a:lnTo>
                                <a:lnTo>
                                  <a:pt x="111" y="312"/>
                                </a:lnTo>
                                <a:lnTo>
                                  <a:pt x="112" y="320"/>
                                </a:lnTo>
                                <a:lnTo>
                                  <a:pt x="107" y="346"/>
                                </a:lnTo>
                                <a:lnTo>
                                  <a:pt x="92" y="360"/>
                                </a:lnTo>
                                <a:lnTo>
                                  <a:pt x="71" y="365"/>
                                </a:lnTo>
                                <a:lnTo>
                                  <a:pt x="69" y="365"/>
                                </a:lnTo>
                                <a:lnTo>
                                  <a:pt x="49" y="360"/>
                                </a:lnTo>
                                <a:lnTo>
                                  <a:pt x="33" y="347"/>
                                </a:lnTo>
                                <a:lnTo>
                                  <a:pt x="24" y="335"/>
                                </a:lnTo>
                                <a:lnTo>
                                  <a:pt x="0" y="35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53"/>
                        <wps:cNvSpPr>
                          <a:spLocks/>
                        </wps:cNvSpPr>
                        <wps:spPr bwMode="auto">
                          <a:xfrm>
                            <a:off x="1661" y="13193"/>
                            <a:ext cx="3645" cy="402"/>
                          </a:xfrm>
                          <a:custGeom>
                            <a:avLst/>
                            <a:gdLst>
                              <a:gd name="T0" fmla="+- 0 3036 1661"/>
                              <a:gd name="T1" fmla="*/ T0 w 3645"/>
                              <a:gd name="T2" fmla="+- 0 13475 13193"/>
                              <a:gd name="T3" fmla="*/ 13475 h 402"/>
                              <a:gd name="T4" fmla="+- 0 3031 1661"/>
                              <a:gd name="T5" fmla="*/ T4 w 3645"/>
                              <a:gd name="T6" fmla="+- 0 13451 13193"/>
                              <a:gd name="T7" fmla="*/ 13451 h 402"/>
                              <a:gd name="T8" fmla="+- 0 3032 1661"/>
                              <a:gd name="T9" fmla="*/ T8 w 3645"/>
                              <a:gd name="T10" fmla="+- 0 13567 13193"/>
                              <a:gd name="T11" fmla="*/ 13567 h 402"/>
                              <a:gd name="T12" fmla="+- 0 3048 1661"/>
                              <a:gd name="T13" fmla="*/ T12 w 3645"/>
                              <a:gd name="T14" fmla="+- 0 13579 13193"/>
                              <a:gd name="T15" fmla="*/ 13579 h 402"/>
                              <a:gd name="T16" fmla="+- 0 3043 1661"/>
                              <a:gd name="T17" fmla="*/ T16 w 3645"/>
                              <a:gd name="T18" fmla="+- 0 13497 13193"/>
                              <a:gd name="T19" fmla="*/ 13497 h 402"/>
                              <a:gd name="T20" fmla="+- 0 3036 1661"/>
                              <a:gd name="T21" fmla="*/ T20 w 3645"/>
                              <a:gd name="T22" fmla="+- 0 13475 13193"/>
                              <a:gd name="T23" fmla="*/ 13475 h 402"/>
                            </a:gdLst>
                            <a:ahLst/>
                            <a:cxnLst>
                              <a:cxn ang="0">
                                <a:pos x="T1" y="T3"/>
                              </a:cxn>
                              <a:cxn ang="0">
                                <a:pos x="T5" y="T7"/>
                              </a:cxn>
                              <a:cxn ang="0">
                                <a:pos x="T9" y="T11"/>
                              </a:cxn>
                              <a:cxn ang="0">
                                <a:pos x="T13" y="T15"/>
                              </a:cxn>
                              <a:cxn ang="0">
                                <a:pos x="T17" y="T19"/>
                              </a:cxn>
                              <a:cxn ang="0">
                                <a:pos x="T21" y="T23"/>
                              </a:cxn>
                            </a:cxnLst>
                            <a:rect l="0" t="0" r="r" b="b"/>
                            <a:pathLst>
                              <a:path w="3645" h="402">
                                <a:moveTo>
                                  <a:pt x="1375" y="282"/>
                                </a:moveTo>
                                <a:lnTo>
                                  <a:pt x="1370" y="258"/>
                                </a:lnTo>
                                <a:lnTo>
                                  <a:pt x="1371" y="374"/>
                                </a:lnTo>
                                <a:lnTo>
                                  <a:pt x="1387" y="386"/>
                                </a:lnTo>
                                <a:lnTo>
                                  <a:pt x="1382" y="304"/>
                                </a:lnTo>
                                <a:lnTo>
                                  <a:pt x="1375" y="28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54"/>
                        <wps:cNvSpPr>
                          <a:spLocks/>
                        </wps:cNvSpPr>
                        <wps:spPr bwMode="auto">
                          <a:xfrm>
                            <a:off x="1661" y="13193"/>
                            <a:ext cx="3645" cy="402"/>
                          </a:xfrm>
                          <a:custGeom>
                            <a:avLst/>
                            <a:gdLst>
                              <a:gd name="T0" fmla="+- 0 2331 1661"/>
                              <a:gd name="T1" fmla="*/ T0 w 3645"/>
                              <a:gd name="T2" fmla="+- 0 13363 13193"/>
                              <a:gd name="T3" fmla="*/ 13363 h 402"/>
                              <a:gd name="T4" fmla="+- 0 2356 1661"/>
                              <a:gd name="T5" fmla="*/ T4 w 3645"/>
                              <a:gd name="T6" fmla="+- 0 13363 13193"/>
                              <a:gd name="T7" fmla="*/ 13363 h 402"/>
                              <a:gd name="T8" fmla="+- 0 2374 1661"/>
                              <a:gd name="T9" fmla="*/ T8 w 3645"/>
                              <a:gd name="T10" fmla="+- 0 13366 13193"/>
                              <a:gd name="T11" fmla="*/ 13366 h 402"/>
                              <a:gd name="T12" fmla="+- 0 2393 1661"/>
                              <a:gd name="T13" fmla="*/ T12 w 3645"/>
                              <a:gd name="T14" fmla="+- 0 13374 13193"/>
                              <a:gd name="T15" fmla="*/ 13374 h 402"/>
                              <a:gd name="T16" fmla="+- 0 2410 1661"/>
                              <a:gd name="T17" fmla="*/ T16 w 3645"/>
                              <a:gd name="T18" fmla="+- 0 13386 13193"/>
                              <a:gd name="T19" fmla="*/ 13386 h 402"/>
                              <a:gd name="T20" fmla="+- 0 2424 1661"/>
                              <a:gd name="T21" fmla="*/ T20 w 3645"/>
                              <a:gd name="T22" fmla="+- 0 13403 13193"/>
                              <a:gd name="T23" fmla="*/ 13403 h 402"/>
                              <a:gd name="T24" fmla="+- 0 2435 1661"/>
                              <a:gd name="T25" fmla="*/ T24 w 3645"/>
                              <a:gd name="T26" fmla="+- 0 13424 13193"/>
                              <a:gd name="T27" fmla="*/ 13424 h 402"/>
                              <a:gd name="T28" fmla="+- 0 2440 1661"/>
                              <a:gd name="T29" fmla="*/ T28 w 3645"/>
                              <a:gd name="T30" fmla="+- 0 13448 13193"/>
                              <a:gd name="T31" fmla="*/ 13448 h 402"/>
                              <a:gd name="T32" fmla="+- 0 2440 1661"/>
                              <a:gd name="T33" fmla="*/ T32 w 3645"/>
                              <a:gd name="T34" fmla="+- 0 13458 13193"/>
                              <a:gd name="T35" fmla="*/ 13458 h 402"/>
                              <a:gd name="T36" fmla="+- 0 2437 1661"/>
                              <a:gd name="T37" fmla="*/ T36 w 3645"/>
                              <a:gd name="T38" fmla="+- 0 13484 13193"/>
                              <a:gd name="T39" fmla="*/ 13484 h 402"/>
                              <a:gd name="T40" fmla="+- 0 2428 1661"/>
                              <a:gd name="T41" fmla="*/ T40 w 3645"/>
                              <a:gd name="T42" fmla="+- 0 13506 13193"/>
                              <a:gd name="T43" fmla="*/ 13506 h 402"/>
                              <a:gd name="T44" fmla="+- 0 2415 1661"/>
                              <a:gd name="T45" fmla="*/ T44 w 3645"/>
                              <a:gd name="T46" fmla="+- 0 13524 13193"/>
                              <a:gd name="T47" fmla="*/ 13524 h 402"/>
                              <a:gd name="T48" fmla="+- 0 2399 1661"/>
                              <a:gd name="T49" fmla="*/ T48 w 3645"/>
                              <a:gd name="T50" fmla="+- 0 13538 13193"/>
                              <a:gd name="T51" fmla="*/ 13538 h 402"/>
                              <a:gd name="T52" fmla="+- 0 2381 1661"/>
                              <a:gd name="T53" fmla="*/ T52 w 3645"/>
                              <a:gd name="T54" fmla="+- 0 13548 13193"/>
                              <a:gd name="T55" fmla="*/ 13548 h 402"/>
                              <a:gd name="T56" fmla="+- 0 2362 1661"/>
                              <a:gd name="T57" fmla="*/ T56 w 3645"/>
                              <a:gd name="T58" fmla="+- 0 13552 13193"/>
                              <a:gd name="T59" fmla="*/ 13552 h 402"/>
                              <a:gd name="T60" fmla="+- 0 2356 1661"/>
                              <a:gd name="T61" fmla="*/ T60 w 3645"/>
                              <a:gd name="T62" fmla="+- 0 13552 13193"/>
                              <a:gd name="T63" fmla="*/ 13552 h 402"/>
                              <a:gd name="T64" fmla="+- 0 2356 1661"/>
                              <a:gd name="T65" fmla="*/ T64 w 3645"/>
                              <a:gd name="T66" fmla="+- 0 13586 13193"/>
                              <a:gd name="T67" fmla="*/ 13586 h 402"/>
                              <a:gd name="T68" fmla="+- 0 2379 1661"/>
                              <a:gd name="T69" fmla="*/ T68 w 3645"/>
                              <a:gd name="T70" fmla="+- 0 13583 13193"/>
                              <a:gd name="T71" fmla="*/ 13583 h 402"/>
                              <a:gd name="T72" fmla="+- 0 2400 1661"/>
                              <a:gd name="T73" fmla="*/ T72 w 3645"/>
                              <a:gd name="T74" fmla="+- 0 13577 13193"/>
                              <a:gd name="T75" fmla="*/ 13577 h 402"/>
                              <a:gd name="T76" fmla="+- 0 2419 1661"/>
                              <a:gd name="T77" fmla="*/ T76 w 3645"/>
                              <a:gd name="T78" fmla="+- 0 13566 13193"/>
                              <a:gd name="T79" fmla="*/ 13566 h 402"/>
                              <a:gd name="T80" fmla="+- 0 2436 1661"/>
                              <a:gd name="T81" fmla="*/ T80 w 3645"/>
                              <a:gd name="T82" fmla="+- 0 13552 13193"/>
                              <a:gd name="T83" fmla="*/ 13552 h 402"/>
                              <a:gd name="T84" fmla="+- 0 2450 1661"/>
                              <a:gd name="T85" fmla="*/ T84 w 3645"/>
                              <a:gd name="T86" fmla="+- 0 13536 13193"/>
                              <a:gd name="T87" fmla="*/ 13536 h 402"/>
                              <a:gd name="T88" fmla="+- 0 2461 1661"/>
                              <a:gd name="T89" fmla="*/ T88 w 3645"/>
                              <a:gd name="T90" fmla="+- 0 13517 13193"/>
                              <a:gd name="T91" fmla="*/ 13517 h 402"/>
                              <a:gd name="T92" fmla="+- 0 2468 1661"/>
                              <a:gd name="T93" fmla="*/ T92 w 3645"/>
                              <a:gd name="T94" fmla="+- 0 13496 13193"/>
                              <a:gd name="T95" fmla="*/ 13496 h 402"/>
                              <a:gd name="T96" fmla="+- 0 2473 1661"/>
                              <a:gd name="T97" fmla="*/ T96 w 3645"/>
                              <a:gd name="T98" fmla="+- 0 13474 13193"/>
                              <a:gd name="T99" fmla="*/ 13474 h 402"/>
                              <a:gd name="T100" fmla="+- 0 2474 1661"/>
                              <a:gd name="T101" fmla="*/ T100 w 3645"/>
                              <a:gd name="T102" fmla="+- 0 13458 13193"/>
                              <a:gd name="T103" fmla="*/ 13458 h 402"/>
                              <a:gd name="T104" fmla="+- 0 2472 1661"/>
                              <a:gd name="T105" fmla="*/ T104 w 3645"/>
                              <a:gd name="T106" fmla="+- 0 13435 13193"/>
                              <a:gd name="T107" fmla="*/ 13435 h 402"/>
                              <a:gd name="T108" fmla="+- 0 2467 1661"/>
                              <a:gd name="T109" fmla="*/ T108 w 3645"/>
                              <a:gd name="T110" fmla="+- 0 13414 13193"/>
                              <a:gd name="T111" fmla="*/ 13414 h 402"/>
                              <a:gd name="T112" fmla="+- 0 2458 1661"/>
                              <a:gd name="T113" fmla="*/ T112 w 3645"/>
                              <a:gd name="T114" fmla="+- 0 13393 13193"/>
                              <a:gd name="T115" fmla="*/ 13393 h 402"/>
                              <a:gd name="T116" fmla="+- 0 2446 1661"/>
                              <a:gd name="T117" fmla="*/ T116 w 3645"/>
                              <a:gd name="T118" fmla="+- 0 13375 13193"/>
                              <a:gd name="T119" fmla="*/ 13375 h 402"/>
                              <a:gd name="T120" fmla="+- 0 2432 1661"/>
                              <a:gd name="T121" fmla="*/ T120 w 3645"/>
                              <a:gd name="T122" fmla="+- 0 13359 13193"/>
                              <a:gd name="T123" fmla="*/ 13359 h 402"/>
                              <a:gd name="T124" fmla="+- 0 2414 1661"/>
                              <a:gd name="T125" fmla="*/ T124 w 3645"/>
                              <a:gd name="T126" fmla="+- 0 13346 13193"/>
                              <a:gd name="T127" fmla="*/ 13346 h 402"/>
                              <a:gd name="T128" fmla="+- 0 2394 1661"/>
                              <a:gd name="T129" fmla="*/ T128 w 3645"/>
                              <a:gd name="T130" fmla="+- 0 13337 13193"/>
                              <a:gd name="T131" fmla="*/ 13337 h 402"/>
                              <a:gd name="T132" fmla="+- 0 2372 1661"/>
                              <a:gd name="T133" fmla="*/ T132 w 3645"/>
                              <a:gd name="T134" fmla="+- 0 13331 13193"/>
                              <a:gd name="T135" fmla="*/ 13331 h 402"/>
                              <a:gd name="T136" fmla="+- 0 2356 1661"/>
                              <a:gd name="T137" fmla="*/ T136 w 3645"/>
                              <a:gd name="T138" fmla="+- 0 13330 13193"/>
                              <a:gd name="T139" fmla="*/ 13330 h 402"/>
                              <a:gd name="T140" fmla="+- 0 2297 1661"/>
                              <a:gd name="T141" fmla="*/ T140 w 3645"/>
                              <a:gd name="T142" fmla="+- 0 13330 13193"/>
                              <a:gd name="T143" fmla="*/ 13330 h 402"/>
                              <a:gd name="T144" fmla="+- 0 2331 1661"/>
                              <a:gd name="T145" fmla="*/ T144 w 3645"/>
                              <a:gd name="T146" fmla="+- 0 13363 13193"/>
                              <a:gd name="T147" fmla="*/ 13363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645" h="402">
                                <a:moveTo>
                                  <a:pt x="670" y="170"/>
                                </a:moveTo>
                                <a:lnTo>
                                  <a:pt x="695" y="170"/>
                                </a:lnTo>
                                <a:lnTo>
                                  <a:pt x="713" y="173"/>
                                </a:lnTo>
                                <a:lnTo>
                                  <a:pt x="732" y="181"/>
                                </a:lnTo>
                                <a:lnTo>
                                  <a:pt x="749" y="193"/>
                                </a:lnTo>
                                <a:lnTo>
                                  <a:pt x="763" y="210"/>
                                </a:lnTo>
                                <a:lnTo>
                                  <a:pt x="774" y="231"/>
                                </a:lnTo>
                                <a:lnTo>
                                  <a:pt x="779" y="255"/>
                                </a:lnTo>
                                <a:lnTo>
                                  <a:pt x="779" y="265"/>
                                </a:lnTo>
                                <a:lnTo>
                                  <a:pt x="776" y="291"/>
                                </a:lnTo>
                                <a:lnTo>
                                  <a:pt x="767" y="313"/>
                                </a:lnTo>
                                <a:lnTo>
                                  <a:pt x="754" y="331"/>
                                </a:lnTo>
                                <a:lnTo>
                                  <a:pt x="738" y="345"/>
                                </a:lnTo>
                                <a:lnTo>
                                  <a:pt x="720" y="355"/>
                                </a:lnTo>
                                <a:lnTo>
                                  <a:pt x="701" y="359"/>
                                </a:lnTo>
                                <a:lnTo>
                                  <a:pt x="695" y="359"/>
                                </a:lnTo>
                                <a:lnTo>
                                  <a:pt x="695" y="393"/>
                                </a:lnTo>
                                <a:lnTo>
                                  <a:pt x="718" y="390"/>
                                </a:lnTo>
                                <a:lnTo>
                                  <a:pt x="739" y="384"/>
                                </a:lnTo>
                                <a:lnTo>
                                  <a:pt x="758" y="373"/>
                                </a:lnTo>
                                <a:lnTo>
                                  <a:pt x="775" y="359"/>
                                </a:lnTo>
                                <a:lnTo>
                                  <a:pt x="789" y="343"/>
                                </a:lnTo>
                                <a:lnTo>
                                  <a:pt x="800" y="324"/>
                                </a:lnTo>
                                <a:lnTo>
                                  <a:pt x="807" y="303"/>
                                </a:lnTo>
                                <a:lnTo>
                                  <a:pt x="812" y="281"/>
                                </a:lnTo>
                                <a:lnTo>
                                  <a:pt x="813" y="265"/>
                                </a:lnTo>
                                <a:lnTo>
                                  <a:pt x="811" y="242"/>
                                </a:lnTo>
                                <a:lnTo>
                                  <a:pt x="806" y="221"/>
                                </a:lnTo>
                                <a:lnTo>
                                  <a:pt x="797" y="200"/>
                                </a:lnTo>
                                <a:lnTo>
                                  <a:pt x="785" y="182"/>
                                </a:lnTo>
                                <a:lnTo>
                                  <a:pt x="771" y="166"/>
                                </a:lnTo>
                                <a:lnTo>
                                  <a:pt x="753" y="153"/>
                                </a:lnTo>
                                <a:lnTo>
                                  <a:pt x="733" y="144"/>
                                </a:lnTo>
                                <a:lnTo>
                                  <a:pt x="711" y="138"/>
                                </a:lnTo>
                                <a:lnTo>
                                  <a:pt x="695" y="137"/>
                                </a:lnTo>
                                <a:lnTo>
                                  <a:pt x="636" y="137"/>
                                </a:lnTo>
                                <a:lnTo>
                                  <a:pt x="670" y="17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55"/>
                        <wps:cNvSpPr>
                          <a:spLocks/>
                        </wps:cNvSpPr>
                        <wps:spPr bwMode="auto">
                          <a:xfrm>
                            <a:off x="1661" y="13193"/>
                            <a:ext cx="3645" cy="402"/>
                          </a:xfrm>
                          <a:custGeom>
                            <a:avLst/>
                            <a:gdLst>
                              <a:gd name="T0" fmla="+- 0 2331 1661"/>
                              <a:gd name="T1" fmla="*/ T0 w 3645"/>
                              <a:gd name="T2" fmla="+- 0 13552 13193"/>
                              <a:gd name="T3" fmla="*/ 13552 h 402"/>
                              <a:gd name="T4" fmla="+- 0 2331 1661"/>
                              <a:gd name="T5" fmla="*/ T4 w 3645"/>
                              <a:gd name="T6" fmla="+- 0 13363 13193"/>
                              <a:gd name="T7" fmla="*/ 13363 h 402"/>
                              <a:gd name="T8" fmla="+- 0 2297 1661"/>
                              <a:gd name="T9" fmla="*/ T8 w 3645"/>
                              <a:gd name="T10" fmla="+- 0 13330 13193"/>
                              <a:gd name="T11" fmla="*/ 13330 h 402"/>
                              <a:gd name="T12" fmla="+- 0 2297 1661"/>
                              <a:gd name="T13" fmla="*/ T12 w 3645"/>
                              <a:gd name="T14" fmla="+- 0 13586 13193"/>
                              <a:gd name="T15" fmla="*/ 13586 h 402"/>
                              <a:gd name="T16" fmla="+- 0 2356 1661"/>
                              <a:gd name="T17" fmla="*/ T16 w 3645"/>
                              <a:gd name="T18" fmla="+- 0 13586 13193"/>
                              <a:gd name="T19" fmla="*/ 13586 h 402"/>
                              <a:gd name="T20" fmla="+- 0 2356 1661"/>
                              <a:gd name="T21" fmla="*/ T20 w 3645"/>
                              <a:gd name="T22" fmla="+- 0 13552 13193"/>
                              <a:gd name="T23" fmla="*/ 13552 h 402"/>
                              <a:gd name="T24" fmla="+- 0 2331 1661"/>
                              <a:gd name="T25" fmla="*/ T24 w 3645"/>
                              <a:gd name="T26" fmla="+- 0 13552 13193"/>
                              <a:gd name="T27" fmla="*/ 13552 h 402"/>
                            </a:gdLst>
                            <a:ahLst/>
                            <a:cxnLst>
                              <a:cxn ang="0">
                                <a:pos x="T1" y="T3"/>
                              </a:cxn>
                              <a:cxn ang="0">
                                <a:pos x="T5" y="T7"/>
                              </a:cxn>
                              <a:cxn ang="0">
                                <a:pos x="T9" y="T11"/>
                              </a:cxn>
                              <a:cxn ang="0">
                                <a:pos x="T13" y="T15"/>
                              </a:cxn>
                              <a:cxn ang="0">
                                <a:pos x="T17" y="T19"/>
                              </a:cxn>
                              <a:cxn ang="0">
                                <a:pos x="T21" y="T23"/>
                              </a:cxn>
                              <a:cxn ang="0">
                                <a:pos x="T25" y="T27"/>
                              </a:cxn>
                            </a:cxnLst>
                            <a:rect l="0" t="0" r="r" b="b"/>
                            <a:pathLst>
                              <a:path w="3645" h="402">
                                <a:moveTo>
                                  <a:pt x="670" y="359"/>
                                </a:moveTo>
                                <a:lnTo>
                                  <a:pt x="670" y="170"/>
                                </a:lnTo>
                                <a:lnTo>
                                  <a:pt x="636" y="137"/>
                                </a:lnTo>
                                <a:lnTo>
                                  <a:pt x="636" y="393"/>
                                </a:lnTo>
                                <a:lnTo>
                                  <a:pt x="695" y="393"/>
                                </a:lnTo>
                                <a:lnTo>
                                  <a:pt x="695" y="359"/>
                                </a:lnTo>
                                <a:lnTo>
                                  <a:pt x="670" y="35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56"/>
                        <wps:cNvSpPr>
                          <a:spLocks/>
                        </wps:cNvSpPr>
                        <wps:spPr bwMode="auto">
                          <a:xfrm>
                            <a:off x="1661" y="13193"/>
                            <a:ext cx="3645" cy="402"/>
                          </a:xfrm>
                          <a:custGeom>
                            <a:avLst/>
                            <a:gdLst>
                              <a:gd name="T0" fmla="+- 0 2626 1661"/>
                              <a:gd name="T1" fmla="*/ T0 w 3645"/>
                              <a:gd name="T2" fmla="+- 0 13504 13193"/>
                              <a:gd name="T3" fmla="*/ 13504 h 402"/>
                              <a:gd name="T4" fmla="+- 0 2666 1661"/>
                              <a:gd name="T5" fmla="*/ T4 w 3645"/>
                              <a:gd name="T6" fmla="+- 0 13592 13193"/>
                              <a:gd name="T7" fmla="*/ 13592 h 402"/>
                              <a:gd name="T8" fmla="+- 0 2700 1661"/>
                              <a:gd name="T9" fmla="*/ T8 w 3645"/>
                              <a:gd name="T10" fmla="+- 0 13584 13193"/>
                              <a:gd name="T11" fmla="*/ 13584 h 402"/>
                              <a:gd name="T12" fmla="+- 0 2613 1661"/>
                              <a:gd name="T13" fmla="*/ T12 w 3645"/>
                              <a:gd name="T14" fmla="+- 0 13470 13193"/>
                              <a:gd name="T15" fmla="*/ 13470 h 402"/>
                              <a:gd name="T16" fmla="+- 0 2546 1661"/>
                              <a:gd name="T17" fmla="*/ T16 w 3645"/>
                              <a:gd name="T18" fmla="+- 0 13470 13193"/>
                              <a:gd name="T19" fmla="*/ 13470 h 402"/>
                              <a:gd name="T20" fmla="+- 0 2580 1661"/>
                              <a:gd name="T21" fmla="*/ T20 w 3645"/>
                              <a:gd name="T22" fmla="+- 0 13324 13193"/>
                              <a:gd name="T23" fmla="*/ 13324 h 402"/>
                              <a:gd name="T24" fmla="+- 0 2461 1661"/>
                              <a:gd name="T25" fmla="*/ T24 w 3645"/>
                              <a:gd name="T26" fmla="+- 0 13584 13193"/>
                              <a:gd name="T27" fmla="*/ 13584 h 402"/>
                              <a:gd name="T28" fmla="+- 0 2493 1661"/>
                              <a:gd name="T29" fmla="*/ T28 w 3645"/>
                              <a:gd name="T30" fmla="+- 0 13592 13193"/>
                              <a:gd name="T31" fmla="*/ 13592 h 402"/>
                              <a:gd name="T32" fmla="+- 0 2532 1661"/>
                              <a:gd name="T33" fmla="*/ T32 w 3645"/>
                              <a:gd name="T34" fmla="+- 0 13504 13193"/>
                              <a:gd name="T35" fmla="*/ 13504 h 402"/>
                              <a:gd name="T36" fmla="+- 0 2626 1661"/>
                              <a:gd name="T37" fmla="*/ T36 w 3645"/>
                              <a:gd name="T38" fmla="+- 0 13504 13193"/>
                              <a:gd name="T39" fmla="*/ 13504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5" h="402">
                                <a:moveTo>
                                  <a:pt x="965" y="311"/>
                                </a:moveTo>
                                <a:lnTo>
                                  <a:pt x="1005" y="399"/>
                                </a:lnTo>
                                <a:lnTo>
                                  <a:pt x="1039" y="391"/>
                                </a:lnTo>
                                <a:lnTo>
                                  <a:pt x="952" y="277"/>
                                </a:lnTo>
                                <a:lnTo>
                                  <a:pt x="885" y="277"/>
                                </a:lnTo>
                                <a:lnTo>
                                  <a:pt x="919" y="131"/>
                                </a:lnTo>
                                <a:lnTo>
                                  <a:pt x="800" y="391"/>
                                </a:lnTo>
                                <a:lnTo>
                                  <a:pt x="832" y="399"/>
                                </a:lnTo>
                                <a:lnTo>
                                  <a:pt x="871" y="311"/>
                                </a:lnTo>
                                <a:lnTo>
                                  <a:pt x="965" y="311"/>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57"/>
                        <wps:cNvSpPr>
                          <a:spLocks/>
                        </wps:cNvSpPr>
                        <wps:spPr bwMode="auto">
                          <a:xfrm>
                            <a:off x="1661" y="13193"/>
                            <a:ext cx="3645" cy="402"/>
                          </a:xfrm>
                          <a:custGeom>
                            <a:avLst/>
                            <a:gdLst>
                              <a:gd name="T0" fmla="+- 0 2546 1661"/>
                              <a:gd name="T1" fmla="*/ T0 w 3645"/>
                              <a:gd name="T2" fmla="+- 0 13470 13193"/>
                              <a:gd name="T3" fmla="*/ 13470 h 402"/>
                              <a:gd name="T4" fmla="+- 0 2579 1661"/>
                              <a:gd name="T5" fmla="*/ T4 w 3645"/>
                              <a:gd name="T6" fmla="+- 0 13397 13193"/>
                              <a:gd name="T7" fmla="*/ 13397 h 402"/>
                              <a:gd name="T8" fmla="+- 0 2613 1661"/>
                              <a:gd name="T9" fmla="*/ T8 w 3645"/>
                              <a:gd name="T10" fmla="+- 0 13470 13193"/>
                              <a:gd name="T11" fmla="*/ 13470 h 402"/>
                              <a:gd name="T12" fmla="+- 0 2700 1661"/>
                              <a:gd name="T13" fmla="*/ T12 w 3645"/>
                              <a:gd name="T14" fmla="+- 0 13584 13193"/>
                              <a:gd name="T15" fmla="*/ 13584 h 402"/>
                              <a:gd name="T16" fmla="+- 0 2581 1661"/>
                              <a:gd name="T17" fmla="*/ T16 w 3645"/>
                              <a:gd name="T18" fmla="+- 0 13324 13193"/>
                              <a:gd name="T19" fmla="*/ 13324 h 402"/>
                              <a:gd name="T20" fmla="+- 0 2580 1661"/>
                              <a:gd name="T21" fmla="*/ T20 w 3645"/>
                              <a:gd name="T22" fmla="+- 0 13324 13193"/>
                              <a:gd name="T23" fmla="*/ 13324 h 402"/>
                              <a:gd name="T24" fmla="+- 0 2546 1661"/>
                              <a:gd name="T25" fmla="*/ T24 w 3645"/>
                              <a:gd name="T26" fmla="+- 0 13470 13193"/>
                              <a:gd name="T27" fmla="*/ 13470 h 402"/>
                            </a:gdLst>
                            <a:ahLst/>
                            <a:cxnLst>
                              <a:cxn ang="0">
                                <a:pos x="T1" y="T3"/>
                              </a:cxn>
                              <a:cxn ang="0">
                                <a:pos x="T5" y="T7"/>
                              </a:cxn>
                              <a:cxn ang="0">
                                <a:pos x="T9" y="T11"/>
                              </a:cxn>
                              <a:cxn ang="0">
                                <a:pos x="T13" y="T15"/>
                              </a:cxn>
                              <a:cxn ang="0">
                                <a:pos x="T17" y="T19"/>
                              </a:cxn>
                              <a:cxn ang="0">
                                <a:pos x="T21" y="T23"/>
                              </a:cxn>
                              <a:cxn ang="0">
                                <a:pos x="T25" y="T27"/>
                              </a:cxn>
                            </a:cxnLst>
                            <a:rect l="0" t="0" r="r" b="b"/>
                            <a:pathLst>
                              <a:path w="3645" h="402">
                                <a:moveTo>
                                  <a:pt x="885" y="277"/>
                                </a:moveTo>
                                <a:lnTo>
                                  <a:pt x="918" y="204"/>
                                </a:lnTo>
                                <a:lnTo>
                                  <a:pt x="952" y="277"/>
                                </a:lnTo>
                                <a:lnTo>
                                  <a:pt x="1039" y="391"/>
                                </a:lnTo>
                                <a:lnTo>
                                  <a:pt x="920" y="131"/>
                                </a:lnTo>
                                <a:lnTo>
                                  <a:pt x="919" y="131"/>
                                </a:lnTo>
                                <a:lnTo>
                                  <a:pt x="885" y="27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58"/>
                        <wps:cNvSpPr>
                          <a:spLocks/>
                        </wps:cNvSpPr>
                        <wps:spPr bwMode="auto">
                          <a:xfrm>
                            <a:off x="1661" y="13193"/>
                            <a:ext cx="3645" cy="402"/>
                          </a:xfrm>
                          <a:custGeom>
                            <a:avLst/>
                            <a:gdLst>
                              <a:gd name="T0" fmla="+- 0 2755 1661"/>
                              <a:gd name="T1" fmla="*/ T0 w 3645"/>
                              <a:gd name="T2" fmla="+- 0 13487 13193"/>
                              <a:gd name="T3" fmla="*/ 13487 h 402"/>
                              <a:gd name="T4" fmla="+- 0 2714 1661"/>
                              <a:gd name="T5" fmla="*/ T4 w 3645"/>
                              <a:gd name="T6" fmla="+- 0 13584 13193"/>
                              <a:gd name="T7" fmla="*/ 13584 h 402"/>
                              <a:gd name="T8" fmla="+- 0 2747 1661"/>
                              <a:gd name="T9" fmla="*/ T8 w 3645"/>
                              <a:gd name="T10" fmla="+- 0 13592 13193"/>
                              <a:gd name="T11" fmla="*/ 13592 h 402"/>
                              <a:gd name="T12" fmla="+- 0 2852 1661"/>
                              <a:gd name="T13" fmla="*/ T12 w 3645"/>
                              <a:gd name="T14" fmla="+- 0 13335 13193"/>
                              <a:gd name="T15" fmla="*/ 13335 h 402"/>
                              <a:gd name="T16" fmla="+- 0 2820 1661"/>
                              <a:gd name="T17" fmla="*/ T16 w 3645"/>
                              <a:gd name="T18" fmla="+- 0 13324 13193"/>
                              <a:gd name="T19" fmla="*/ 13324 h 402"/>
                              <a:gd name="T20" fmla="+- 0 2771 1661"/>
                              <a:gd name="T21" fmla="*/ T20 w 3645"/>
                              <a:gd name="T22" fmla="+- 0 13449 13193"/>
                              <a:gd name="T23" fmla="*/ 13449 h 402"/>
                              <a:gd name="T24" fmla="+- 0 2703 1661"/>
                              <a:gd name="T25" fmla="*/ T24 w 3645"/>
                              <a:gd name="T26" fmla="+- 0 13324 13193"/>
                              <a:gd name="T27" fmla="*/ 13324 h 402"/>
                              <a:gd name="T28" fmla="+- 0 2670 1661"/>
                              <a:gd name="T29" fmla="*/ T28 w 3645"/>
                              <a:gd name="T30" fmla="+- 0 13334 13193"/>
                              <a:gd name="T31" fmla="*/ 13334 h 402"/>
                              <a:gd name="T32" fmla="+- 0 2755 1661"/>
                              <a:gd name="T33" fmla="*/ T32 w 3645"/>
                              <a:gd name="T34" fmla="+- 0 13487 13193"/>
                              <a:gd name="T35" fmla="*/ 13487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45" h="402">
                                <a:moveTo>
                                  <a:pt x="1094" y="294"/>
                                </a:moveTo>
                                <a:lnTo>
                                  <a:pt x="1053" y="391"/>
                                </a:lnTo>
                                <a:lnTo>
                                  <a:pt x="1086" y="399"/>
                                </a:lnTo>
                                <a:lnTo>
                                  <a:pt x="1191" y="142"/>
                                </a:lnTo>
                                <a:lnTo>
                                  <a:pt x="1159" y="131"/>
                                </a:lnTo>
                                <a:lnTo>
                                  <a:pt x="1110" y="256"/>
                                </a:lnTo>
                                <a:lnTo>
                                  <a:pt x="1042" y="131"/>
                                </a:lnTo>
                                <a:lnTo>
                                  <a:pt x="1009" y="141"/>
                                </a:lnTo>
                                <a:lnTo>
                                  <a:pt x="1094" y="29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59"/>
                        <wps:cNvSpPr>
                          <a:spLocks/>
                        </wps:cNvSpPr>
                        <wps:spPr bwMode="auto">
                          <a:xfrm>
                            <a:off x="2410" y="12704"/>
                            <a:ext cx="2935" cy="402"/>
                          </a:xfrm>
                          <a:custGeom>
                            <a:avLst/>
                            <a:gdLst>
                              <a:gd name="T0" fmla="+- 0 5199 2410"/>
                              <a:gd name="T1" fmla="*/ T0 w 2935"/>
                              <a:gd name="T2" fmla="+- 0 12949 12704"/>
                              <a:gd name="T3" fmla="*/ 12949 h 402"/>
                              <a:gd name="T4" fmla="+- 0 5138 2410"/>
                              <a:gd name="T5" fmla="*/ T4 w 2935"/>
                              <a:gd name="T6" fmla="+- 0 13094 12704"/>
                              <a:gd name="T7" fmla="*/ 13094 h 402"/>
                              <a:gd name="T8" fmla="+- 0 5187 2410"/>
                              <a:gd name="T9" fmla="*/ T8 w 2935"/>
                              <a:gd name="T10" fmla="+- 0 13106 12704"/>
                              <a:gd name="T11" fmla="*/ 13106 h 402"/>
                              <a:gd name="T12" fmla="+- 0 5345 2410"/>
                              <a:gd name="T13" fmla="*/ T12 w 2935"/>
                              <a:gd name="T14" fmla="+- 0 12720 12704"/>
                              <a:gd name="T15" fmla="*/ 12720 h 402"/>
                              <a:gd name="T16" fmla="+- 0 5297 2410"/>
                              <a:gd name="T17" fmla="*/ T16 w 2935"/>
                              <a:gd name="T18" fmla="+- 0 12704 12704"/>
                              <a:gd name="T19" fmla="*/ 12704 h 402"/>
                              <a:gd name="T20" fmla="+- 0 5223 2410"/>
                              <a:gd name="T21" fmla="*/ T20 w 2935"/>
                              <a:gd name="T22" fmla="+- 0 12891 12704"/>
                              <a:gd name="T23" fmla="*/ 12891 h 402"/>
                              <a:gd name="T24" fmla="+- 0 5121 2410"/>
                              <a:gd name="T25" fmla="*/ T24 w 2935"/>
                              <a:gd name="T26" fmla="+- 0 12704 12704"/>
                              <a:gd name="T27" fmla="*/ 12704 h 402"/>
                              <a:gd name="T28" fmla="+- 0 5072 2410"/>
                              <a:gd name="T29" fmla="*/ T28 w 2935"/>
                              <a:gd name="T30" fmla="+- 0 12720 12704"/>
                              <a:gd name="T31" fmla="*/ 12720 h 402"/>
                              <a:gd name="T32" fmla="+- 0 5199 2410"/>
                              <a:gd name="T33" fmla="*/ T32 w 2935"/>
                              <a:gd name="T34" fmla="+- 0 12949 12704"/>
                              <a:gd name="T35" fmla="*/ 12949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35" h="402">
                                <a:moveTo>
                                  <a:pt x="2789" y="245"/>
                                </a:moveTo>
                                <a:lnTo>
                                  <a:pt x="2728" y="390"/>
                                </a:lnTo>
                                <a:lnTo>
                                  <a:pt x="2777" y="402"/>
                                </a:lnTo>
                                <a:lnTo>
                                  <a:pt x="2935" y="16"/>
                                </a:lnTo>
                                <a:lnTo>
                                  <a:pt x="2887" y="0"/>
                                </a:lnTo>
                                <a:lnTo>
                                  <a:pt x="2813" y="187"/>
                                </a:lnTo>
                                <a:lnTo>
                                  <a:pt x="2711" y="0"/>
                                </a:lnTo>
                                <a:lnTo>
                                  <a:pt x="2662" y="16"/>
                                </a:lnTo>
                                <a:lnTo>
                                  <a:pt x="2789" y="24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60"/>
                        <wps:cNvSpPr>
                          <a:spLocks/>
                        </wps:cNvSpPr>
                        <wps:spPr bwMode="auto">
                          <a:xfrm>
                            <a:off x="2410" y="12704"/>
                            <a:ext cx="2935" cy="402"/>
                          </a:xfrm>
                          <a:custGeom>
                            <a:avLst/>
                            <a:gdLst>
                              <a:gd name="T0" fmla="+- 0 3875 2410"/>
                              <a:gd name="T1" fmla="*/ T0 w 2935"/>
                              <a:gd name="T2" fmla="+- 0 12874 12704"/>
                              <a:gd name="T3" fmla="*/ 12874 h 402"/>
                              <a:gd name="T4" fmla="+- 0 3859 2410"/>
                              <a:gd name="T5" fmla="*/ T4 w 2935"/>
                              <a:gd name="T6" fmla="+- 0 12888 12704"/>
                              <a:gd name="T7" fmla="*/ 12888 h 402"/>
                              <a:gd name="T8" fmla="+- 0 3840 2410"/>
                              <a:gd name="T9" fmla="*/ T8 w 2935"/>
                              <a:gd name="T10" fmla="+- 0 12896 12704"/>
                              <a:gd name="T11" fmla="*/ 12896 h 402"/>
                              <a:gd name="T12" fmla="+- 0 3824 2410"/>
                              <a:gd name="T13" fmla="*/ T12 w 2935"/>
                              <a:gd name="T14" fmla="+- 0 12898 12704"/>
                              <a:gd name="T15" fmla="*/ 12898 h 402"/>
                              <a:gd name="T16" fmla="+- 0 3788 2410"/>
                              <a:gd name="T17" fmla="*/ T16 w 2935"/>
                              <a:gd name="T18" fmla="+- 0 12898 12704"/>
                              <a:gd name="T19" fmla="*/ 12898 h 402"/>
                              <a:gd name="T20" fmla="+- 0 3788 2410"/>
                              <a:gd name="T21" fmla="*/ T20 w 2935"/>
                              <a:gd name="T22" fmla="+- 0 12763 12704"/>
                              <a:gd name="T23" fmla="*/ 12763 h 402"/>
                              <a:gd name="T24" fmla="+- 0 3824 2410"/>
                              <a:gd name="T25" fmla="*/ T24 w 2935"/>
                              <a:gd name="T26" fmla="+- 0 12763 12704"/>
                              <a:gd name="T27" fmla="*/ 12763 h 402"/>
                              <a:gd name="T28" fmla="+- 0 3847 2410"/>
                              <a:gd name="T29" fmla="*/ T28 w 2935"/>
                              <a:gd name="T30" fmla="+- 0 12766 12704"/>
                              <a:gd name="T31" fmla="*/ 12766 h 402"/>
                              <a:gd name="T32" fmla="+- 0 3825 2410"/>
                              <a:gd name="T33" fmla="*/ T32 w 2935"/>
                              <a:gd name="T34" fmla="+- 0 12713 12704"/>
                              <a:gd name="T35" fmla="*/ 12713 h 402"/>
                              <a:gd name="T36" fmla="+- 0 3738 2410"/>
                              <a:gd name="T37" fmla="*/ T36 w 2935"/>
                              <a:gd name="T38" fmla="+- 0 12713 12704"/>
                              <a:gd name="T39" fmla="*/ 12713 h 402"/>
                              <a:gd name="T40" fmla="+- 0 3738 2410"/>
                              <a:gd name="T41" fmla="*/ T40 w 2935"/>
                              <a:gd name="T42" fmla="+- 0 13104 12704"/>
                              <a:gd name="T43" fmla="*/ 13104 h 402"/>
                              <a:gd name="T44" fmla="+- 0 3788 2410"/>
                              <a:gd name="T45" fmla="*/ T44 w 2935"/>
                              <a:gd name="T46" fmla="+- 0 13097 12704"/>
                              <a:gd name="T47" fmla="*/ 13097 h 402"/>
                              <a:gd name="T48" fmla="+- 0 3788 2410"/>
                              <a:gd name="T49" fmla="*/ T48 w 2935"/>
                              <a:gd name="T50" fmla="+- 0 12911 12704"/>
                              <a:gd name="T51" fmla="*/ 12911 h 402"/>
                              <a:gd name="T52" fmla="+- 0 3789 2410"/>
                              <a:gd name="T53" fmla="*/ T52 w 2935"/>
                              <a:gd name="T54" fmla="+- 0 12911 12704"/>
                              <a:gd name="T55" fmla="*/ 12911 h 402"/>
                              <a:gd name="T56" fmla="+- 0 3912 2410"/>
                              <a:gd name="T57" fmla="*/ T56 w 2935"/>
                              <a:gd name="T58" fmla="+- 0 13106 12704"/>
                              <a:gd name="T59" fmla="*/ 13106 h 402"/>
                              <a:gd name="T60" fmla="+- 0 3968 2410"/>
                              <a:gd name="T61" fmla="*/ T60 w 2935"/>
                              <a:gd name="T62" fmla="+- 0 13090 12704"/>
                              <a:gd name="T63" fmla="*/ 13090 h 402"/>
                              <a:gd name="T64" fmla="+- 0 3862 2410"/>
                              <a:gd name="T65" fmla="*/ T64 w 2935"/>
                              <a:gd name="T66" fmla="+- 0 12930 12704"/>
                              <a:gd name="T67" fmla="*/ 12930 h 402"/>
                              <a:gd name="T68" fmla="+- 0 3883 2410"/>
                              <a:gd name="T69" fmla="*/ T68 w 2935"/>
                              <a:gd name="T70" fmla="+- 0 12923 12704"/>
                              <a:gd name="T71" fmla="*/ 12923 h 402"/>
                              <a:gd name="T72" fmla="+- 0 3875 2410"/>
                              <a:gd name="T73" fmla="*/ T72 w 2935"/>
                              <a:gd name="T74" fmla="+- 0 12874 12704"/>
                              <a:gd name="T75" fmla="*/ 12874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935" h="402">
                                <a:moveTo>
                                  <a:pt x="1465" y="170"/>
                                </a:moveTo>
                                <a:lnTo>
                                  <a:pt x="1449" y="184"/>
                                </a:lnTo>
                                <a:lnTo>
                                  <a:pt x="1430" y="192"/>
                                </a:lnTo>
                                <a:lnTo>
                                  <a:pt x="1414" y="194"/>
                                </a:lnTo>
                                <a:lnTo>
                                  <a:pt x="1378" y="194"/>
                                </a:lnTo>
                                <a:lnTo>
                                  <a:pt x="1378" y="59"/>
                                </a:lnTo>
                                <a:lnTo>
                                  <a:pt x="1414" y="59"/>
                                </a:lnTo>
                                <a:lnTo>
                                  <a:pt x="1437" y="62"/>
                                </a:lnTo>
                                <a:lnTo>
                                  <a:pt x="1415" y="9"/>
                                </a:lnTo>
                                <a:lnTo>
                                  <a:pt x="1328" y="9"/>
                                </a:lnTo>
                                <a:lnTo>
                                  <a:pt x="1328" y="400"/>
                                </a:lnTo>
                                <a:lnTo>
                                  <a:pt x="1378" y="393"/>
                                </a:lnTo>
                                <a:lnTo>
                                  <a:pt x="1378" y="207"/>
                                </a:lnTo>
                                <a:lnTo>
                                  <a:pt x="1379" y="207"/>
                                </a:lnTo>
                                <a:lnTo>
                                  <a:pt x="1502" y="402"/>
                                </a:lnTo>
                                <a:lnTo>
                                  <a:pt x="1558" y="386"/>
                                </a:lnTo>
                                <a:lnTo>
                                  <a:pt x="1452" y="226"/>
                                </a:lnTo>
                                <a:lnTo>
                                  <a:pt x="1473" y="219"/>
                                </a:lnTo>
                                <a:lnTo>
                                  <a:pt x="1465" y="17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61"/>
                        <wps:cNvSpPr>
                          <a:spLocks/>
                        </wps:cNvSpPr>
                        <wps:spPr bwMode="auto">
                          <a:xfrm>
                            <a:off x="2410" y="12704"/>
                            <a:ext cx="2935" cy="402"/>
                          </a:xfrm>
                          <a:custGeom>
                            <a:avLst/>
                            <a:gdLst>
                              <a:gd name="T0" fmla="+- 0 2460 2410"/>
                              <a:gd name="T1" fmla="*/ T0 w 2935"/>
                              <a:gd name="T2" fmla="+- 0 12763 12704"/>
                              <a:gd name="T3" fmla="*/ 12763 h 402"/>
                              <a:gd name="T4" fmla="+- 0 2600 2410"/>
                              <a:gd name="T5" fmla="*/ T4 w 2935"/>
                              <a:gd name="T6" fmla="+- 0 12763 12704"/>
                              <a:gd name="T7" fmla="*/ 12763 h 402"/>
                              <a:gd name="T8" fmla="+- 0 2591 2410"/>
                              <a:gd name="T9" fmla="*/ T8 w 2935"/>
                              <a:gd name="T10" fmla="+- 0 12713 12704"/>
                              <a:gd name="T11" fmla="*/ 12713 h 402"/>
                              <a:gd name="T12" fmla="+- 0 2410 2410"/>
                              <a:gd name="T13" fmla="*/ T12 w 2935"/>
                              <a:gd name="T14" fmla="+- 0 12713 12704"/>
                              <a:gd name="T15" fmla="*/ 12713 h 402"/>
                              <a:gd name="T16" fmla="+- 0 2410 2410"/>
                              <a:gd name="T17" fmla="*/ T16 w 2935"/>
                              <a:gd name="T18" fmla="+- 0 13104 12704"/>
                              <a:gd name="T19" fmla="*/ 13104 h 402"/>
                              <a:gd name="T20" fmla="+- 0 2460 2410"/>
                              <a:gd name="T21" fmla="*/ T20 w 2935"/>
                              <a:gd name="T22" fmla="+- 0 13097 12704"/>
                              <a:gd name="T23" fmla="*/ 13097 h 402"/>
                              <a:gd name="T24" fmla="+- 0 2460 2410"/>
                              <a:gd name="T25" fmla="*/ T24 w 2935"/>
                              <a:gd name="T26" fmla="+- 0 12922 12704"/>
                              <a:gd name="T27" fmla="*/ 12922 h 402"/>
                              <a:gd name="T28" fmla="+- 0 2568 2410"/>
                              <a:gd name="T29" fmla="*/ T28 w 2935"/>
                              <a:gd name="T30" fmla="+- 0 12922 12704"/>
                              <a:gd name="T31" fmla="*/ 12922 h 402"/>
                              <a:gd name="T32" fmla="+- 0 2568 2410"/>
                              <a:gd name="T33" fmla="*/ T32 w 2935"/>
                              <a:gd name="T34" fmla="+- 0 12872 12704"/>
                              <a:gd name="T35" fmla="*/ 12872 h 402"/>
                              <a:gd name="T36" fmla="+- 0 2460 2410"/>
                              <a:gd name="T37" fmla="*/ T36 w 2935"/>
                              <a:gd name="T38" fmla="+- 0 12872 12704"/>
                              <a:gd name="T39" fmla="*/ 12872 h 402"/>
                              <a:gd name="T40" fmla="+- 0 2460 2410"/>
                              <a:gd name="T41" fmla="*/ T40 w 2935"/>
                              <a:gd name="T42" fmla="+- 0 12763 12704"/>
                              <a:gd name="T43" fmla="*/ 12763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35" h="402">
                                <a:moveTo>
                                  <a:pt x="50" y="59"/>
                                </a:moveTo>
                                <a:lnTo>
                                  <a:pt x="190" y="59"/>
                                </a:lnTo>
                                <a:lnTo>
                                  <a:pt x="181" y="9"/>
                                </a:lnTo>
                                <a:lnTo>
                                  <a:pt x="0" y="9"/>
                                </a:lnTo>
                                <a:lnTo>
                                  <a:pt x="0" y="400"/>
                                </a:lnTo>
                                <a:lnTo>
                                  <a:pt x="50" y="393"/>
                                </a:lnTo>
                                <a:lnTo>
                                  <a:pt x="50" y="218"/>
                                </a:lnTo>
                                <a:lnTo>
                                  <a:pt x="158" y="218"/>
                                </a:lnTo>
                                <a:lnTo>
                                  <a:pt x="158" y="168"/>
                                </a:lnTo>
                                <a:lnTo>
                                  <a:pt x="50" y="168"/>
                                </a:lnTo>
                                <a:lnTo>
                                  <a:pt x="50" y="5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62"/>
                        <wps:cNvSpPr>
                          <a:spLocks/>
                        </wps:cNvSpPr>
                        <wps:spPr bwMode="auto">
                          <a:xfrm>
                            <a:off x="2410" y="12704"/>
                            <a:ext cx="2935" cy="402"/>
                          </a:xfrm>
                          <a:custGeom>
                            <a:avLst/>
                            <a:gdLst>
                              <a:gd name="T0" fmla="+- 0 2817 2410"/>
                              <a:gd name="T1" fmla="*/ T0 w 2935"/>
                              <a:gd name="T2" fmla="+- 0 12974 12704"/>
                              <a:gd name="T3" fmla="*/ 12974 h 402"/>
                              <a:gd name="T4" fmla="+- 0 2877 2410"/>
                              <a:gd name="T5" fmla="*/ T4 w 2935"/>
                              <a:gd name="T6" fmla="+- 0 13106 12704"/>
                              <a:gd name="T7" fmla="*/ 13106 h 402"/>
                              <a:gd name="T8" fmla="+- 0 2927 2410"/>
                              <a:gd name="T9" fmla="*/ T8 w 2935"/>
                              <a:gd name="T10" fmla="+- 0 13095 12704"/>
                              <a:gd name="T11" fmla="*/ 13095 h 402"/>
                              <a:gd name="T12" fmla="+- 0 2797 2410"/>
                              <a:gd name="T13" fmla="*/ T12 w 2935"/>
                              <a:gd name="T14" fmla="+- 0 12924 12704"/>
                              <a:gd name="T15" fmla="*/ 12924 h 402"/>
                              <a:gd name="T16" fmla="+- 0 2697 2410"/>
                              <a:gd name="T17" fmla="*/ T16 w 2935"/>
                              <a:gd name="T18" fmla="+- 0 12924 12704"/>
                              <a:gd name="T19" fmla="*/ 12924 h 402"/>
                              <a:gd name="T20" fmla="+- 0 2748 2410"/>
                              <a:gd name="T21" fmla="*/ T20 w 2935"/>
                              <a:gd name="T22" fmla="+- 0 12704 12704"/>
                              <a:gd name="T23" fmla="*/ 12704 h 402"/>
                              <a:gd name="T24" fmla="+- 0 2569 2410"/>
                              <a:gd name="T25" fmla="*/ T24 w 2935"/>
                              <a:gd name="T26" fmla="+- 0 13095 12704"/>
                              <a:gd name="T27" fmla="*/ 13095 h 402"/>
                              <a:gd name="T28" fmla="+- 0 2617 2410"/>
                              <a:gd name="T29" fmla="*/ T28 w 2935"/>
                              <a:gd name="T30" fmla="+- 0 13106 12704"/>
                              <a:gd name="T31" fmla="*/ 13106 h 402"/>
                              <a:gd name="T32" fmla="+- 0 2676 2410"/>
                              <a:gd name="T33" fmla="*/ T32 w 2935"/>
                              <a:gd name="T34" fmla="+- 0 12974 12704"/>
                              <a:gd name="T35" fmla="*/ 12974 h 402"/>
                              <a:gd name="T36" fmla="+- 0 2817 2410"/>
                              <a:gd name="T37" fmla="*/ T36 w 2935"/>
                              <a:gd name="T38" fmla="+- 0 12974 12704"/>
                              <a:gd name="T39" fmla="*/ 12974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35" h="402">
                                <a:moveTo>
                                  <a:pt x="407" y="270"/>
                                </a:moveTo>
                                <a:lnTo>
                                  <a:pt x="467" y="402"/>
                                </a:lnTo>
                                <a:lnTo>
                                  <a:pt x="517" y="391"/>
                                </a:lnTo>
                                <a:lnTo>
                                  <a:pt x="387" y="220"/>
                                </a:lnTo>
                                <a:lnTo>
                                  <a:pt x="287" y="220"/>
                                </a:lnTo>
                                <a:lnTo>
                                  <a:pt x="338" y="0"/>
                                </a:lnTo>
                                <a:lnTo>
                                  <a:pt x="159" y="391"/>
                                </a:lnTo>
                                <a:lnTo>
                                  <a:pt x="207" y="402"/>
                                </a:lnTo>
                                <a:lnTo>
                                  <a:pt x="266" y="270"/>
                                </a:lnTo>
                                <a:lnTo>
                                  <a:pt x="407" y="27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63"/>
                        <wps:cNvSpPr>
                          <a:spLocks/>
                        </wps:cNvSpPr>
                        <wps:spPr bwMode="auto">
                          <a:xfrm>
                            <a:off x="2410" y="12704"/>
                            <a:ext cx="2935" cy="402"/>
                          </a:xfrm>
                          <a:custGeom>
                            <a:avLst/>
                            <a:gdLst>
                              <a:gd name="T0" fmla="+- 0 2697 2410"/>
                              <a:gd name="T1" fmla="*/ T0 w 2935"/>
                              <a:gd name="T2" fmla="+- 0 12924 12704"/>
                              <a:gd name="T3" fmla="*/ 12924 h 402"/>
                              <a:gd name="T4" fmla="+- 0 2747 2410"/>
                              <a:gd name="T5" fmla="*/ T4 w 2935"/>
                              <a:gd name="T6" fmla="+- 0 12813 12704"/>
                              <a:gd name="T7" fmla="*/ 12813 h 402"/>
                              <a:gd name="T8" fmla="+- 0 2797 2410"/>
                              <a:gd name="T9" fmla="*/ T8 w 2935"/>
                              <a:gd name="T10" fmla="+- 0 12924 12704"/>
                              <a:gd name="T11" fmla="*/ 12924 h 402"/>
                              <a:gd name="T12" fmla="+- 0 2927 2410"/>
                              <a:gd name="T13" fmla="*/ T12 w 2935"/>
                              <a:gd name="T14" fmla="+- 0 13095 12704"/>
                              <a:gd name="T15" fmla="*/ 13095 h 402"/>
                              <a:gd name="T16" fmla="+- 0 2749 2410"/>
                              <a:gd name="T17" fmla="*/ T16 w 2935"/>
                              <a:gd name="T18" fmla="+- 0 12704 12704"/>
                              <a:gd name="T19" fmla="*/ 12704 h 402"/>
                              <a:gd name="T20" fmla="+- 0 2748 2410"/>
                              <a:gd name="T21" fmla="*/ T20 w 2935"/>
                              <a:gd name="T22" fmla="+- 0 12704 12704"/>
                              <a:gd name="T23" fmla="*/ 12704 h 402"/>
                              <a:gd name="T24" fmla="+- 0 2697 2410"/>
                              <a:gd name="T25" fmla="*/ T24 w 2935"/>
                              <a:gd name="T26" fmla="+- 0 12924 12704"/>
                              <a:gd name="T27" fmla="*/ 12924 h 402"/>
                            </a:gdLst>
                            <a:ahLst/>
                            <a:cxnLst>
                              <a:cxn ang="0">
                                <a:pos x="T1" y="T3"/>
                              </a:cxn>
                              <a:cxn ang="0">
                                <a:pos x="T5" y="T7"/>
                              </a:cxn>
                              <a:cxn ang="0">
                                <a:pos x="T9" y="T11"/>
                              </a:cxn>
                              <a:cxn ang="0">
                                <a:pos x="T13" y="T15"/>
                              </a:cxn>
                              <a:cxn ang="0">
                                <a:pos x="T17" y="T19"/>
                              </a:cxn>
                              <a:cxn ang="0">
                                <a:pos x="T21" y="T23"/>
                              </a:cxn>
                              <a:cxn ang="0">
                                <a:pos x="T25" y="T27"/>
                              </a:cxn>
                            </a:cxnLst>
                            <a:rect l="0" t="0" r="r" b="b"/>
                            <a:pathLst>
                              <a:path w="2935" h="402">
                                <a:moveTo>
                                  <a:pt x="287" y="220"/>
                                </a:moveTo>
                                <a:lnTo>
                                  <a:pt x="337" y="109"/>
                                </a:lnTo>
                                <a:lnTo>
                                  <a:pt x="387" y="220"/>
                                </a:lnTo>
                                <a:lnTo>
                                  <a:pt x="517" y="391"/>
                                </a:lnTo>
                                <a:lnTo>
                                  <a:pt x="339" y="0"/>
                                </a:lnTo>
                                <a:lnTo>
                                  <a:pt x="338" y="0"/>
                                </a:lnTo>
                                <a:lnTo>
                                  <a:pt x="287" y="22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64"/>
                        <wps:cNvSpPr>
                          <a:spLocks/>
                        </wps:cNvSpPr>
                        <wps:spPr bwMode="auto">
                          <a:xfrm>
                            <a:off x="2410" y="12704"/>
                            <a:ext cx="2935" cy="402"/>
                          </a:xfrm>
                          <a:custGeom>
                            <a:avLst/>
                            <a:gdLst>
                              <a:gd name="T0" fmla="+- 0 2972 2410"/>
                              <a:gd name="T1" fmla="*/ T0 w 2935"/>
                              <a:gd name="T2" fmla="+- 0 13104 12704"/>
                              <a:gd name="T3" fmla="*/ 13104 h 402"/>
                              <a:gd name="T4" fmla="+- 0 3022 2410"/>
                              <a:gd name="T5" fmla="*/ T4 w 2935"/>
                              <a:gd name="T6" fmla="+- 0 13097 12704"/>
                              <a:gd name="T7" fmla="*/ 13097 h 402"/>
                              <a:gd name="T8" fmla="+- 0 3022 2410"/>
                              <a:gd name="T9" fmla="*/ T8 w 2935"/>
                              <a:gd name="T10" fmla="+- 0 12763 12704"/>
                              <a:gd name="T11" fmla="*/ 12763 h 402"/>
                              <a:gd name="T12" fmla="+- 0 3104 2410"/>
                              <a:gd name="T13" fmla="*/ T12 w 2935"/>
                              <a:gd name="T14" fmla="+- 0 12763 12704"/>
                              <a:gd name="T15" fmla="*/ 12763 h 402"/>
                              <a:gd name="T16" fmla="+- 0 3104 2410"/>
                              <a:gd name="T17" fmla="*/ T16 w 2935"/>
                              <a:gd name="T18" fmla="+- 0 12713 12704"/>
                              <a:gd name="T19" fmla="*/ 12713 h 402"/>
                              <a:gd name="T20" fmla="+- 0 2897 2410"/>
                              <a:gd name="T21" fmla="*/ T20 w 2935"/>
                              <a:gd name="T22" fmla="+- 0 12713 12704"/>
                              <a:gd name="T23" fmla="*/ 12713 h 402"/>
                              <a:gd name="T24" fmla="+- 0 2881 2410"/>
                              <a:gd name="T25" fmla="*/ T24 w 2935"/>
                              <a:gd name="T26" fmla="+- 0 12763 12704"/>
                              <a:gd name="T27" fmla="*/ 12763 h 402"/>
                              <a:gd name="T28" fmla="+- 0 2972 2410"/>
                              <a:gd name="T29" fmla="*/ T28 w 2935"/>
                              <a:gd name="T30" fmla="+- 0 12763 12704"/>
                              <a:gd name="T31" fmla="*/ 12763 h 402"/>
                              <a:gd name="T32" fmla="+- 0 2972 2410"/>
                              <a:gd name="T33" fmla="*/ T32 w 2935"/>
                              <a:gd name="T34" fmla="+- 0 13104 12704"/>
                              <a:gd name="T35" fmla="*/ 13104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35" h="402">
                                <a:moveTo>
                                  <a:pt x="562" y="400"/>
                                </a:moveTo>
                                <a:lnTo>
                                  <a:pt x="612" y="393"/>
                                </a:lnTo>
                                <a:lnTo>
                                  <a:pt x="612" y="59"/>
                                </a:lnTo>
                                <a:lnTo>
                                  <a:pt x="694" y="59"/>
                                </a:lnTo>
                                <a:lnTo>
                                  <a:pt x="694" y="9"/>
                                </a:lnTo>
                                <a:lnTo>
                                  <a:pt x="487" y="9"/>
                                </a:lnTo>
                                <a:lnTo>
                                  <a:pt x="471" y="59"/>
                                </a:lnTo>
                                <a:lnTo>
                                  <a:pt x="562" y="59"/>
                                </a:lnTo>
                                <a:lnTo>
                                  <a:pt x="562" y="40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65"/>
                        <wps:cNvSpPr>
                          <a:spLocks/>
                        </wps:cNvSpPr>
                        <wps:spPr bwMode="auto">
                          <a:xfrm>
                            <a:off x="2410" y="12704"/>
                            <a:ext cx="2935" cy="402"/>
                          </a:xfrm>
                          <a:custGeom>
                            <a:avLst/>
                            <a:gdLst>
                              <a:gd name="T0" fmla="+- 0 3419 2410"/>
                              <a:gd name="T1" fmla="*/ T0 w 2935"/>
                              <a:gd name="T2" fmla="+- 0 12704 12704"/>
                              <a:gd name="T3" fmla="*/ 12704 h 402"/>
                              <a:gd name="T4" fmla="+- 0 3369 2410"/>
                              <a:gd name="T5" fmla="*/ T4 w 2935"/>
                              <a:gd name="T6" fmla="+- 0 12713 12704"/>
                              <a:gd name="T7" fmla="*/ 12713 h 402"/>
                              <a:gd name="T8" fmla="+- 0 3369 2410"/>
                              <a:gd name="T9" fmla="*/ T8 w 2935"/>
                              <a:gd name="T10" fmla="+- 0 12872 12704"/>
                              <a:gd name="T11" fmla="*/ 12872 h 402"/>
                              <a:gd name="T12" fmla="+- 0 3195 2410"/>
                              <a:gd name="T13" fmla="*/ T12 w 2935"/>
                              <a:gd name="T14" fmla="+- 0 12872 12704"/>
                              <a:gd name="T15" fmla="*/ 12872 h 402"/>
                              <a:gd name="T16" fmla="+- 0 3195 2410"/>
                              <a:gd name="T17" fmla="*/ T16 w 2935"/>
                              <a:gd name="T18" fmla="+- 0 12704 12704"/>
                              <a:gd name="T19" fmla="*/ 12704 h 402"/>
                              <a:gd name="T20" fmla="+- 0 3145 2410"/>
                              <a:gd name="T21" fmla="*/ T20 w 2935"/>
                              <a:gd name="T22" fmla="+- 0 12713 12704"/>
                              <a:gd name="T23" fmla="*/ 12713 h 402"/>
                              <a:gd name="T24" fmla="+- 0 3145 2410"/>
                              <a:gd name="T25" fmla="*/ T24 w 2935"/>
                              <a:gd name="T26" fmla="+- 0 13104 12704"/>
                              <a:gd name="T27" fmla="*/ 13104 h 402"/>
                              <a:gd name="T28" fmla="+- 0 3195 2410"/>
                              <a:gd name="T29" fmla="*/ T28 w 2935"/>
                              <a:gd name="T30" fmla="+- 0 13097 12704"/>
                              <a:gd name="T31" fmla="*/ 13097 h 402"/>
                              <a:gd name="T32" fmla="+- 0 3195 2410"/>
                              <a:gd name="T33" fmla="*/ T32 w 2935"/>
                              <a:gd name="T34" fmla="+- 0 12922 12704"/>
                              <a:gd name="T35" fmla="*/ 12922 h 402"/>
                              <a:gd name="T36" fmla="+- 0 3369 2410"/>
                              <a:gd name="T37" fmla="*/ T36 w 2935"/>
                              <a:gd name="T38" fmla="+- 0 12922 12704"/>
                              <a:gd name="T39" fmla="*/ 12922 h 402"/>
                              <a:gd name="T40" fmla="+- 0 3369 2410"/>
                              <a:gd name="T41" fmla="*/ T40 w 2935"/>
                              <a:gd name="T42" fmla="+- 0 13104 12704"/>
                              <a:gd name="T43" fmla="*/ 13104 h 402"/>
                              <a:gd name="T44" fmla="+- 0 3419 2410"/>
                              <a:gd name="T45" fmla="*/ T44 w 2935"/>
                              <a:gd name="T46" fmla="+- 0 13097 12704"/>
                              <a:gd name="T47" fmla="*/ 13097 h 402"/>
                              <a:gd name="T48" fmla="+- 0 3419 2410"/>
                              <a:gd name="T49" fmla="*/ T48 w 2935"/>
                              <a:gd name="T50" fmla="+- 0 12704 12704"/>
                              <a:gd name="T51" fmla="*/ 12704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35" h="402">
                                <a:moveTo>
                                  <a:pt x="1009" y="0"/>
                                </a:moveTo>
                                <a:lnTo>
                                  <a:pt x="959" y="9"/>
                                </a:lnTo>
                                <a:lnTo>
                                  <a:pt x="959" y="168"/>
                                </a:lnTo>
                                <a:lnTo>
                                  <a:pt x="785" y="168"/>
                                </a:lnTo>
                                <a:lnTo>
                                  <a:pt x="785" y="0"/>
                                </a:lnTo>
                                <a:lnTo>
                                  <a:pt x="735" y="9"/>
                                </a:lnTo>
                                <a:lnTo>
                                  <a:pt x="735" y="400"/>
                                </a:lnTo>
                                <a:lnTo>
                                  <a:pt x="785" y="393"/>
                                </a:lnTo>
                                <a:lnTo>
                                  <a:pt x="785" y="218"/>
                                </a:lnTo>
                                <a:lnTo>
                                  <a:pt x="959" y="218"/>
                                </a:lnTo>
                                <a:lnTo>
                                  <a:pt x="959" y="400"/>
                                </a:lnTo>
                                <a:lnTo>
                                  <a:pt x="1009" y="393"/>
                                </a:lnTo>
                                <a:lnTo>
                                  <a:pt x="1009"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66"/>
                        <wps:cNvSpPr>
                          <a:spLocks/>
                        </wps:cNvSpPr>
                        <wps:spPr bwMode="auto">
                          <a:xfrm>
                            <a:off x="2410" y="12704"/>
                            <a:ext cx="2935" cy="402"/>
                          </a:xfrm>
                          <a:custGeom>
                            <a:avLst/>
                            <a:gdLst>
                              <a:gd name="T0" fmla="+- 0 3537 2410"/>
                              <a:gd name="T1" fmla="*/ T0 w 2935"/>
                              <a:gd name="T2" fmla="+- 0 12763 12704"/>
                              <a:gd name="T3" fmla="*/ 12763 h 402"/>
                              <a:gd name="T4" fmla="+- 0 3685 2410"/>
                              <a:gd name="T5" fmla="*/ T4 w 2935"/>
                              <a:gd name="T6" fmla="+- 0 12763 12704"/>
                              <a:gd name="T7" fmla="*/ 12763 h 402"/>
                              <a:gd name="T8" fmla="+- 0 3674 2410"/>
                              <a:gd name="T9" fmla="*/ T8 w 2935"/>
                              <a:gd name="T10" fmla="+- 0 12713 12704"/>
                              <a:gd name="T11" fmla="*/ 12713 h 402"/>
                              <a:gd name="T12" fmla="+- 0 3487 2410"/>
                              <a:gd name="T13" fmla="*/ T12 w 2935"/>
                              <a:gd name="T14" fmla="+- 0 12713 12704"/>
                              <a:gd name="T15" fmla="*/ 12713 h 402"/>
                              <a:gd name="T16" fmla="+- 0 3487 2410"/>
                              <a:gd name="T17" fmla="*/ T16 w 2935"/>
                              <a:gd name="T18" fmla="+- 0 13097 12704"/>
                              <a:gd name="T19" fmla="*/ 13097 h 402"/>
                              <a:gd name="T20" fmla="+- 0 3682 2410"/>
                              <a:gd name="T21" fmla="*/ T20 w 2935"/>
                              <a:gd name="T22" fmla="+- 0 13097 12704"/>
                              <a:gd name="T23" fmla="*/ 13097 h 402"/>
                              <a:gd name="T24" fmla="+- 0 3696 2410"/>
                              <a:gd name="T25" fmla="*/ T24 w 2935"/>
                              <a:gd name="T26" fmla="+- 0 13047 12704"/>
                              <a:gd name="T27" fmla="*/ 13047 h 402"/>
                              <a:gd name="T28" fmla="+- 0 3537 2410"/>
                              <a:gd name="T29" fmla="*/ T28 w 2935"/>
                              <a:gd name="T30" fmla="+- 0 13047 12704"/>
                              <a:gd name="T31" fmla="*/ 13047 h 402"/>
                              <a:gd name="T32" fmla="+- 0 3537 2410"/>
                              <a:gd name="T33" fmla="*/ T32 w 2935"/>
                              <a:gd name="T34" fmla="+- 0 12922 12704"/>
                              <a:gd name="T35" fmla="*/ 12922 h 402"/>
                              <a:gd name="T36" fmla="+- 0 3655 2410"/>
                              <a:gd name="T37" fmla="*/ T36 w 2935"/>
                              <a:gd name="T38" fmla="+- 0 12922 12704"/>
                              <a:gd name="T39" fmla="*/ 12922 h 402"/>
                              <a:gd name="T40" fmla="+- 0 3655 2410"/>
                              <a:gd name="T41" fmla="*/ T40 w 2935"/>
                              <a:gd name="T42" fmla="+- 0 12872 12704"/>
                              <a:gd name="T43" fmla="*/ 12872 h 402"/>
                              <a:gd name="T44" fmla="+- 0 3537 2410"/>
                              <a:gd name="T45" fmla="*/ T44 w 2935"/>
                              <a:gd name="T46" fmla="+- 0 12872 12704"/>
                              <a:gd name="T47" fmla="*/ 12872 h 402"/>
                              <a:gd name="T48" fmla="+- 0 3537 2410"/>
                              <a:gd name="T49" fmla="*/ T48 w 2935"/>
                              <a:gd name="T50" fmla="+- 0 12763 12704"/>
                              <a:gd name="T51" fmla="*/ 12763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35" h="402">
                                <a:moveTo>
                                  <a:pt x="1127" y="59"/>
                                </a:moveTo>
                                <a:lnTo>
                                  <a:pt x="1275" y="59"/>
                                </a:lnTo>
                                <a:lnTo>
                                  <a:pt x="1264" y="9"/>
                                </a:lnTo>
                                <a:lnTo>
                                  <a:pt x="1077" y="9"/>
                                </a:lnTo>
                                <a:lnTo>
                                  <a:pt x="1077" y="393"/>
                                </a:lnTo>
                                <a:lnTo>
                                  <a:pt x="1272" y="393"/>
                                </a:lnTo>
                                <a:lnTo>
                                  <a:pt x="1286" y="343"/>
                                </a:lnTo>
                                <a:lnTo>
                                  <a:pt x="1127" y="343"/>
                                </a:lnTo>
                                <a:lnTo>
                                  <a:pt x="1127" y="218"/>
                                </a:lnTo>
                                <a:lnTo>
                                  <a:pt x="1245" y="218"/>
                                </a:lnTo>
                                <a:lnTo>
                                  <a:pt x="1245" y="168"/>
                                </a:lnTo>
                                <a:lnTo>
                                  <a:pt x="1127" y="168"/>
                                </a:lnTo>
                                <a:lnTo>
                                  <a:pt x="1127" y="5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67"/>
                        <wps:cNvSpPr>
                          <a:spLocks/>
                        </wps:cNvSpPr>
                        <wps:spPr bwMode="auto">
                          <a:xfrm>
                            <a:off x="2410" y="12704"/>
                            <a:ext cx="2935" cy="402"/>
                          </a:xfrm>
                          <a:custGeom>
                            <a:avLst/>
                            <a:gdLst>
                              <a:gd name="T0" fmla="+- 0 3890 2410"/>
                              <a:gd name="T1" fmla="*/ T0 w 2935"/>
                              <a:gd name="T2" fmla="+- 0 12829 12704"/>
                              <a:gd name="T3" fmla="*/ 12829 h 402"/>
                              <a:gd name="T4" fmla="+- 0 3886 2410"/>
                              <a:gd name="T5" fmla="*/ T4 w 2935"/>
                              <a:gd name="T6" fmla="+- 0 12854 12704"/>
                              <a:gd name="T7" fmla="*/ 12854 h 402"/>
                              <a:gd name="T8" fmla="+- 0 3875 2410"/>
                              <a:gd name="T9" fmla="*/ T8 w 2935"/>
                              <a:gd name="T10" fmla="+- 0 12874 12704"/>
                              <a:gd name="T11" fmla="*/ 12874 h 402"/>
                              <a:gd name="T12" fmla="+- 0 3883 2410"/>
                              <a:gd name="T13" fmla="*/ T12 w 2935"/>
                              <a:gd name="T14" fmla="+- 0 12923 12704"/>
                              <a:gd name="T15" fmla="*/ 12923 h 402"/>
                              <a:gd name="T16" fmla="+- 0 3902 2410"/>
                              <a:gd name="T17" fmla="*/ T16 w 2935"/>
                              <a:gd name="T18" fmla="+- 0 12913 12704"/>
                              <a:gd name="T19" fmla="*/ 12913 h 402"/>
                              <a:gd name="T20" fmla="+- 0 3917 2410"/>
                              <a:gd name="T21" fmla="*/ T20 w 2935"/>
                              <a:gd name="T22" fmla="+- 0 12899 12704"/>
                              <a:gd name="T23" fmla="*/ 12899 h 402"/>
                              <a:gd name="T24" fmla="+- 0 3928 2410"/>
                              <a:gd name="T25" fmla="*/ T24 w 2935"/>
                              <a:gd name="T26" fmla="+- 0 12883 12704"/>
                              <a:gd name="T27" fmla="*/ 12883 h 402"/>
                              <a:gd name="T28" fmla="+- 0 3936 2410"/>
                              <a:gd name="T29" fmla="*/ T28 w 2935"/>
                              <a:gd name="T30" fmla="+- 0 12862 12704"/>
                              <a:gd name="T31" fmla="*/ 12862 h 402"/>
                              <a:gd name="T32" fmla="+- 0 3940 2410"/>
                              <a:gd name="T33" fmla="*/ T32 w 2935"/>
                              <a:gd name="T34" fmla="+- 0 12839 12704"/>
                              <a:gd name="T35" fmla="*/ 12839 h 402"/>
                              <a:gd name="T36" fmla="+- 0 3940 2410"/>
                              <a:gd name="T37" fmla="*/ T36 w 2935"/>
                              <a:gd name="T38" fmla="+- 0 12829 12704"/>
                              <a:gd name="T39" fmla="*/ 12829 h 402"/>
                              <a:gd name="T40" fmla="+- 0 3937 2410"/>
                              <a:gd name="T41" fmla="*/ T40 w 2935"/>
                              <a:gd name="T42" fmla="+- 0 12800 12704"/>
                              <a:gd name="T43" fmla="*/ 12800 h 402"/>
                              <a:gd name="T44" fmla="+- 0 3930 2410"/>
                              <a:gd name="T45" fmla="*/ T44 w 2935"/>
                              <a:gd name="T46" fmla="+- 0 12775 12704"/>
                              <a:gd name="T47" fmla="*/ 12775 h 402"/>
                              <a:gd name="T48" fmla="+- 0 3918 2410"/>
                              <a:gd name="T49" fmla="*/ T48 w 2935"/>
                              <a:gd name="T50" fmla="+- 0 12755 12704"/>
                              <a:gd name="T51" fmla="*/ 12755 h 402"/>
                              <a:gd name="T52" fmla="+- 0 3903 2410"/>
                              <a:gd name="T53" fmla="*/ T52 w 2935"/>
                              <a:gd name="T54" fmla="+- 0 12740 12704"/>
                              <a:gd name="T55" fmla="*/ 12740 h 402"/>
                              <a:gd name="T56" fmla="+- 0 3886 2410"/>
                              <a:gd name="T57" fmla="*/ T56 w 2935"/>
                              <a:gd name="T58" fmla="+- 0 12728 12704"/>
                              <a:gd name="T59" fmla="*/ 12728 h 402"/>
                              <a:gd name="T60" fmla="+- 0 3867 2410"/>
                              <a:gd name="T61" fmla="*/ T60 w 2935"/>
                              <a:gd name="T62" fmla="+- 0 12720 12704"/>
                              <a:gd name="T63" fmla="*/ 12720 h 402"/>
                              <a:gd name="T64" fmla="+- 0 3848 2410"/>
                              <a:gd name="T65" fmla="*/ T64 w 2935"/>
                              <a:gd name="T66" fmla="+- 0 12715 12704"/>
                              <a:gd name="T67" fmla="*/ 12715 h 402"/>
                              <a:gd name="T68" fmla="+- 0 3828 2410"/>
                              <a:gd name="T69" fmla="*/ T68 w 2935"/>
                              <a:gd name="T70" fmla="+- 0 12713 12704"/>
                              <a:gd name="T71" fmla="*/ 12713 h 402"/>
                              <a:gd name="T72" fmla="+- 0 3825 2410"/>
                              <a:gd name="T73" fmla="*/ T72 w 2935"/>
                              <a:gd name="T74" fmla="+- 0 12713 12704"/>
                              <a:gd name="T75" fmla="*/ 12713 h 402"/>
                              <a:gd name="T76" fmla="+- 0 3847 2410"/>
                              <a:gd name="T77" fmla="*/ T76 w 2935"/>
                              <a:gd name="T78" fmla="+- 0 12766 12704"/>
                              <a:gd name="T79" fmla="*/ 12766 h 402"/>
                              <a:gd name="T80" fmla="+- 0 3866 2410"/>
                              <a:gd name="T81" fmla="*/ T80 w 2935"/>
                              <a:gd name="T82" fmla="+- 0 12775 12704"/>
                              <a:gd name="T83" fmla="*/ 12775 h 402"/>
                              <a:gd name="T84" fmla="+- 0 3880 2410"/>
                              <a:gd name="T85" fmla="*/ T84 w 2935"/>
                              <a:gd name="T86" fmla="+- 0 12790 12704"/>
                              <a:gd name="T87" fmla="*/ 12790 h 402"/>
                              <a:gd name="T88" fmla="+- 0 3888 2410"/>
                              <a:gd name="T89" fmla="*/ T88 w 2935"/>
                              <a:gd name="T90" fmla="+- 0 12812 12704"/>
                              <a:gd name="T91" fmla="*/ 12812 h 402"/>
                              <a:gd name="T92" fmla="+- 0 3890 2410"/>
                              <a:gd name="T93" fmla="*/ T92 w 2935"/>
                              <a:gd name="T94" fmla="+- 0 12829 12704"/>
                              <a:gd name="T95" fmla="*/ 12829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935" h="402">
                                <a:moveTo>
                                  <a:pt x="1480" y="125"/>
                                </a:moveTo>
                                <a:lnTo>
                                  <a:pt x="1476" y="150"/>
                                </a:lnTo>
                                <a:lnTo>
                                  <a:pt x="1465" y="170"/>
                                </a:lnTo>
                                <a:lnTo>
                                  <a:pt x="1473" y="219"/>
                                </a:lnTo>
                                <a:lnTo>
                                  <a:pt x="1492" y="209"/>
                                </a:lnTo>
                                <a:lnTo>
                                  <a:pt x="1507" y="195"/>
                                </a:lnTo>
                                <a:lnTo>
                                  <a:pt x="1518" y="179"/>
                                </a:lnTo>
                                <a:lnTo>
                                  <a:pt x="1526" y="158"/>
                                </a:lnTo>
                                <a:lnTo>
                                  <a:pt x="1530" y="135"/>
                                </a:lnTo>
                                <a:lnTo>
                                  <a:pt x="1530" y="125"/>
                                </a:lnTo>
                                <a:lnTo>
                                  <a:pt x="1527" y="96"/>
                                </a:lnTo>
                                <a:lnTo>
                                  <a:pt x="1520" y="71"/>
                                </a:lnTo>
                                <a:lnTo>
                                  <a:pt x="1508" y="51"/>
                                </a:lnTo>
                                <a:lnTo>
                                  <a:pt x="1493" y="36"/>
                                </a:lnTo>
                                <a:lnTo>
                                  <a:pt x="1476" y="24"/>
                                </a:lnTo>
                                <a:lnTo>
                                  <a:pt x="1457" y="16"/>
                                </a:lnTo>
                                <a:lnTo>
                                  <a:pt x="1438" y="11"/>
                                </a:lnTo>
                                <a:lnTo>
                                  <a:pt x="1418" y="9"/>
                                </a:lnTo>
                                <a:lnTo>
                                  <a:pt x="1415" y="9"/>
                                </a:lnTo>
                                <a:lnTo>
                                  <a:pt x="1437" y="62"/>
                                </a:lnTo>
                                <a:lnTo>
                                  <a:pt x="1456" y="71"/>
                                </a:lnTo>
                                <a:lnTo>
                                  <a:pt x="1470" y="86"/>
                                </a:lnTo>
                                <a:lnTo>
                                  <a:pt x="1478" y="108"/>
                                </a:lnTo>
                                <a:lnTo>
                                  <a:pt x="1480" y="12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68"/>
                        <wps:cNvSpPr>
                          <a:spLocks/>
                        </wps:cNvSpPr>
                        <wps:spPr bwMode="auto">
                          <a:xfrm>
                            <a:off x="2410" y="12704"/>
                            <a:ext cx="2935" cy="402"/>
                          </a:xfrm>
                          <a:custGeom>
                            <a:avLst/>
                            <a:gdLst>
                              <a:gd name="T0" fmla="+- 0 3998 2410"/>
                              <a:gd name="T1" fmla="*/ T0 w 2935"/>
                              <a:gd name="T2" fmla="+- 0 12857 12704"/>
                              <a:gd name="T3" fmla="*/ 12857 h 402"/>
                              <a:gd name="T4" fmla="+- 0 4008 2410"/>
                              <a:gd name="T5" fmla="*/ T4 w 2935"/>
                              <a:gd name="T6" fmla="+- 0 12843 12704"/>
                              <a:gd name="T7" fmla="*/ 12843 h 402"/>
                              <a:gd name="T8" fmla="+- 0 4020 2410"/>
                              <a:gd name="T9" fmla="*/ T8 w 2935"/>
                              <a:gd name="T10" fmla="+- 0 12825 12704"/>
                              <a:gd name="T11" fmla="*/ 12825 h 402"/>
                              <a:gd name="T12" fmla="+- 0 4033 2410"/>
                              <a:gd name="T13" fmla="*/ T12 w 2935"/>
                              <a:gd name="T14" fmla="+- 0 12805 12704"/>
                              <a:gd name="T15" fmla="*/ 12805 h 402"/>
                              <a:gd name="T16" fmla="+- 0 4043 2410"/>
                              <a:gd name="T17" fmla="*/ T16 w 2935"/>
                              <a:gd name="T18" fmla="+- 0 12785 12704"/>
                              <a:gd name="T19" fmla="*/ 12785 h 402"/>
                              <a:gd name="T20" fmla="+- 0 4047 2410"/>
                              <a:gd name="T21" fmla="*/ T20 w 2935"/>
                              <a:gd name="T22" fmla="+- 0 12769 12704"/>
                              <a:gd name="T23" fmla="*/ 12769 h 402"/>
                              <a:gd name="T24" fmla="+- 0 4047 2410"/>
                              <a:gd name="T25" fmla="*/ T24 w 2935"/>
                              <a:gd name="T26" fmla="+- 0 12767 12704"/>
                              <a:gd name="T27" fmla="*/ 12767 h 402"/>
                              <a:gd name="T28" fmla="+- 0 4043 2410"/>
                              <a:gd name="T29" fmla="*/ T28 w 2935"/>
                              <a:gd name="T30" fmla="+- 0 12746 12704"/>
                              <a:gd name="T31" fmla="*/ 12746 h 402"/>
                              <a:gd name="T32" fmla="+- 0 4033 2410"/>
                              <a:gd name="T33" fmla="*/ T32 w 2935"/>
                              <a:gd name="T34" fmla="+- 0 12729 12704"/>
                              <a:gd name="T35" fmla="*/ 12729 h 402"/>
                              <a:gd name="T36" fmla="+- 0 4019 2410"/>
                              <a:gd name="T37" fmla="*/ T36 w 2935"/>
                              <a:gd name="T38" fmla="+- 0 12714 12704"/>
                              <a:gd name="T39" fmla="*/ 12714 h 402"/>
                              <a:gd name="T40" fmla="+- 0 4006 2410"/>
                              <a:gd name="T41" fmla="*/ T40 w 2935"/>
                              <a:gd name="T42" fmla="+- 0 12704 12704"/>
                              <a:gd name="T43" fmla="*/ 12704 h 402"/>
                              <a:gd name="T44" fmla="+- 0 3976 2410"/>
                              <a:gd name="T45" fmla="*/ T44 w 2935"/>
                              <a:gd name="T46" fmla="+- 0 12746 12704"/>
                              <a:gd name="T47" fmla="*/ 12746 h 402"/>
                              <a:gd name="T48" fmla="+- 0 3989 2410"/>
                              <a:gd name="T49" fmla="*/ T48 w 2935"/>
                              <a:gd name="T50" fmla="+- 0 12753 12704"/>
                              <a:gd name="T51" fmla="*/ 12753 h 402"/>
                              <a:gd name="T52" fmla="+- 0 4001 2410"/>
                              <a:gd name="T53" fmla="*/ T52 w 2935"/>
                              <a:gd name="T54" fmla="+- 0 12758 12704"/>
                              <a:gd name="T55" fmla="*/ 12758 h 402"/>
                              <a:gd name="T56" fmla="+- 0 4001 2410"/>
                              <a:gd name="T57" fmla="*/ T56 w 2935"/>
                              <a:gd name="T58" fmla="+- 0 12777 12704"/>
                              <a:gd name="T59" fmla="*/ 12777 h 402"/>
                              <a:gd name="T60" fmla="+- 0 3996 2410"/>
                              <a:gd name="T61" fmla="*/ T60 w 2935"/>
                              <a:gd name="T62" fmla="+- 0 12794 12704"/>
                              <a:gd name="T63" fmla="*/ 12794 h 402"/>
                              <a:gd name="T64" fmla="+- 0 3985 2410"/>
                              <a:gd name="T65" fmla="*/ T64 w 2935"/>
                              <a:gd name="T66" fmla="+- 0 12814 12704"/>
                              <a:gd name="T67" fmla="*/ 12814 h 402"/>
                              <a:gd name="T68" fmla="+- 0 3974 2410"/>
                              <a:gd name="T69" fmla="*/ T68 w 2935"/>
                              <a:gd name="T70" fmla="+- 0 12832 12704"/>
                              <a:gd name="T71" fmla="*/ 12832 h 402"/>
                              <a:gd name="T72" fmla="+- 0 3972 2410"/>
                              <a:gd name="T73" fmla="*/ T72 w 2935"/>
                              <a:gd name="T74" fmla="+- 0 12836 12704"/>
                              <a:gd name="T75" fmla="*/ 12836 h 402"/>
                              <a:gd name="T76" fmla="+- 0 3998 2410"/>
                              <a:gd name="T77" fmla="*/ T76 w 2935"/>
                              <a:gd name="T78" fmla="+- 0 12857 12704"/>
                              <a:gd name="T79" fmla="*/ 12857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35" h="402">
                                <a:moveTo>
                                  <a:pt x="1588" y="153"/>
                                </a:moveTo>
                                <a:lnTo>
                                  <a:pt x="1598" y="139"/>
                                </a:lnTo>
                                <a:lnTo>
                                  <a:pt x="1610" y="121"/>
                                </a:lnTo>
                                <a:lnTo>
                                  <a:pt x="1623" y="101"/>
                                </a:lnTo>
                                <a:lnTo>
                                  <a:pt x="1633" y="81"/>
                                </a:lnTo>
                                <a:lnTo>
                                  <a:pt x="1637" y="65"/>
                                </a:lnTo>
                                <a:lnTo>
                                  <a:pt x="1637" y="63"/>
                                </a:lnTo>
                                <a:lnTo>
                                  <a:pt x="1633" y="42"/>
                                </a:lnTo>
                                <a:lnTo>
                                  <a:pt x="1623" y="25"/>
                                </a:lnTo>
                                <a:lnTo>
                                  <a:pt x="1609" y="10"/>
                                </a:lnTo>
                                <a:lnTo>
                                  <a:pt x="1596" y="0"/>
                                </a:lnTo>
                                <a:lnTo>
                                  <a:pt x="1566" y="42"/>
                                </a:lnTo>
                                <a:lnTo>
                                  <a:pt x="1579" y="49"/>
                                </a:lnTo>
                                <a:lnTo>
                                  <a:pt x="1591" y="54"/>
                                </a:lnTo>
                                <a:lnTo>
                                  <a:pt x="1591" y="73"/>
                                </a:lnTo>
                                <a:lnTo>
                                  <a:pt x="1586" y="90"/>
                                </a:lnTo>
                                <a:lnTo>
                                  <a:pt x="1575" y="110"/>
                                </a:lnTo>
                                <a:lnTo>
                                  <a:pt x="1564" y="128"/>
                                </a:lnTo>
                                <a:lnTo>
                                  <a:pt x="1562" y="132"/>
                                </a:lnTo>
                                <a:lnTo>
                                  <a:pt x="1588" y="15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69"/>
                        <wps:cNvSpPr>
                          <a:spLocks/>
                        </wps:cNvSpPr>
                        <wps:spPr bwMode="auto">
                          <a:xfrm>
                            <a:off x="2410" y="12704"/>
                            <a:ext cx="2935" cy="402"/>
                          </a:xfrm>
                          <a:custGeom>
                            <a:avLst/>
                            <a:gdLst>
                              <a:gd name="T0" fmla="+- 0 4087 2410"/>
                              <a:gd name="T1" fmla="*/ T0 w 2935"/>
                              <a:gd name="T2" fmla="+- 0 12773 12704"/>
                              <a:gd name="T3" fmla="*/ 12773 h 402"/>
                              <a:gd name="T4" fmla="+- 0 4082 2410"/>
                              <a:gd name="T5" fmla="*/ T4 w 2935"/>
                              <a:gd name="T6" fmla="+- 0 12796 12704"/>
                              <a:gd name="T7" fmla="*/ 12796 h 402"/>
                              <a:gd name="T8" fmla="+- 0 4081 2410"/>
                              <a:gd name="T9" fmla="*/ T8 w 2935"/>
                              <a:gd name="T10" fmla="+- 0 12813 12704"/>
                              <a:gd name="T11" fmla="*/ 12813 h 402"/>
                              <a:gd name="T12" fmla="+- 0 4083 2410"/>
                              <a:gd name="T13" fmla="*/ T12 w 2935"/>
                              <a:gd name="T14" fmla="+- 0 12837 12704"/>
                              <a:gd name="T15" fmla="*/ 12837 h 402"/>
                              <a:gd name="T16" fmla="+- 0 4088 2410"/>
                              <a:gd name="T17" fmla="*/ T16 w 2935"/>
                              <a:gd name="T18" fmla="+- 0 12856 12704"/>
                              <a:gd name="T19" fmla="*/ 12856 h 402"/>
                              <a:gd name="T20" fmla="+- 0 4096 2410"/>
                              <a:gd name="T21" fmla="*/ T20 w 2935"/>
                              <a:gd name="T22" fmla="+- 0 12872 12704"/>
                              <a:gd name="T23" fmla="*/ 12872 h 402"/>
                              <a:gd name="T24" fmla="+- 0 4106 2410"/>
                              <a:gd name="T25" fmla="*/ T24 w 2935"/>
                              <a:gd name="T26" fmla="+- 0 12886 12704"/>
                              <a:gd name="T27" fmla="*/ 12886 h 402"/>
                              <a:gd name="T28" fmla="+- 0 4119 2410"/>
                              <a:gd name="T29" fmla="*/ T28 w 2935"/>
                              <a:gd name="T30" fmla="+- 0 12896 12704"/>
                              <a:gd name="T31" fmla="*/ 12896 h 402"/>
                              <a:gd name="T32" fmla="+- 0 4133 2410"/>
                              <a:gd name="T33" fmla="*/ T32 w 2935"/>
                              <a:gd name="T34" fmla="+- 0 12905 12704"/>
                              <a:gd name="T35" fmla="*/ 12905 h 402"/>
                              <a:gd name="T36" fmla="+- 0 4147 2410"/>
                              <a:gd name="T37" fmla="*/ T36 w 2935"/>
                              <a:gd name="T38" fmla="+- 0 12912 12704"/>
                              <a:gd name="T39" fmla="*/ 12912 h 402"/>
                              <a:gd name="T40" fmla="+- 0 4162 2410"/>
                              <a:gd name="T41" fmla="*/ T40 w 2935"/>
                              <a:gd name="T42" fmla="+- 0 12919 12704"/>
                              <a:gd name="T43" fmla="*/ 12919 h 402"/>
                              <a:gd name="T44" fmla="+- 0 4178 2410"/>
                              <a:gd name="T45" fmla="*/ T44 w 2935"/>
                              <a:gd name="T46" fmla="+- 0 12924 12704"/>
                              <a:gd name="T47" fmla="*/ 12924 h 402"/>
                              <a:gd name="T48" fmla="+- 0 4192 2410"/>
                              <a:gd name="T49" fmla="*/ T48 w 2935"/>
                              <a:gd name="T50" fmla="+- 0 12930 12704"/>
                              <a:gd name="T51" fmla="*/ 12930 h 402"/>
                              <a:gd name="T52" fmla="+- 0 4206 2410"/>
                              <a:gd name="T53" fmla="*/ T52 w 2935"/>
                              <a:gd name="T54" fmla="+- 0 12936 12704"/>
                              <a:gd name="T55" fmla="*/ 12936 h 402"/>
                              <a:gd name="T56" fmla="+- 0 4218 2410"/>
                              <a:gd name="T57" fmla="*/ T56 w 2935"/>
                              <a:gd name="T58" fmla="+- 0 12943 12704"/>
                              <a:gd name="T59" fmla="*/ 12943 h 402"/>
                              <a:gd name="T60" fmla="+- 0 4228 2410"/>
                              <a:gd name="T61" fmla="*/ T60 w 2935"/>
                              <a:gd name="T62" fmla="+- 0 12952 12704"/>
                              <a:gd name="T63" fmla="*/ 12952 h 402"/>
                              <a:gd name="T64" fmla="+- 0 4236 2410"/>
                              <a:gd name="T65" fmla="*/ T64 w 2935"/>
                              <a:gd name="T66" fmla="+- 0 12963 12704"/>
                              <a:gd name="T67" fmla="*/ 12963 h 402"/>
                              <a:gd name="T68" fmla="+- 0 4240 2410"/>
                              <a:gd name="T69" fmla="*/ T68 w 2935"/>
                              <a:gd name="T70" fmla="+- 0 12976 12704"/>
                              <a:gd name="T71" fmla="*/ 12976 h 402"/>
                              <a:gd name="T72" fmla="+- 0 4242 2410"/>
                              <a:gd name="T73" fmla="*/ T72 w 2935"/>
                              <a:gd name="T74" fmla="+- 0 12988 12704"/>
                              <a:gd name="T75" fmla="*/ 12988 h 402"/>
                              <a:gd name="T76" fmla="+- 0 4238 2410"/>
                              <a:gd name="T77" fmla="*/ T76 w 2935"/>
                              <a:gd name="T78" fmla="+- 0 13015 12704"/>
                              <a:gd name="T79" fmla="*/ 13015 h 402"/>
                              <a:gd name="T80" fmla="+- 0 4228 2410"/>
                              <a:gd name="T81" fmla="*/ T80 w 2935"/>
                              <a:gd name="T82" fmla="+- 0 13035 12704"/>
                              <a:gd name="T83" fmla="*/ 13035 h 402"/>
                              <a:gd name="T84" fmla="+- 0 4212 2410"/>
                              <a:gd name="T85" fmla="*/ T84 w 2935"/>
                              <a:gd name="T86" fmla="+- 0 13048 12704"/>
                              <a:gd name="T87" fmla="*/ 13048 h 402"/>
                              <a:gd name="T88" fmla="+- 0 4192 2410"/>
                              <a:gd name="T89" fmla="*/ T88 w 2935"/>
                              <a:gd name="T90" fmla="+- 0 13055 12704"/>
                              <a:gd name="T91" fmla="*/ 13055 h 402"/>
                              <a:gd name="T92" fmla="+- 0 4178 2410"/>
                              <a:gd name="T93" fmla="*/ T92 w 2935"/>
                              <a:gd name="T94" fmla="+- 0 13056 12704"/>
                              <a:gd name="T95" fmla="*/ 13056 h 402"/>
                              <a:gd name="T96" fmla="+- 0 4157 2410"/>
                              <a:gd name="T97" fmla="*/ T96 w 2935"/>
                              <a:gd name="T98" fmla="+- 0 13052 12704"/>
                              <a:gd name="T99" fmla="*/ 13052 h 402"/>
                              <a:gd name="T100" fmla="+- 0 4139 2410"/>
                              <a:gd name="T101" fmla="*/ T100 w 2935"/>
                              <a:gd name="T102" fmla="+- 0 13043 12704"/>
                              <a:gd name="T103" fmla="*/ 13043 h 402"/>
                              <a:gd name="T104" fmla="+- 0 4124 2410"/>
                              <a:gd name="T105" fmla="*/ T104 w 2935"/>
                              <a:gd name="T106" fmla="+- 0 13028 12704"/>
                              <a:gd name="T107" fmla="*/ 13028 h 402"/>
                              <a:gd name="T108" fmla="+- 0 4111 2410"/>
                              <a:gd name="T109" fmla="*/ T108 w 2935"/>
                              <a:gd name="T110" fmla="+- 0 13011 12704"/>
                              <a:gd name="T111" fmla="*/ 13011 h 402"/>
                              <a:gd name="T112" fmla="+- 0 4110 2410"/>
                              <a:gd name="T113" fmla="*/ T112 w 2935"/>
                              <a:gd name="T114" fmla="+- 0 13010 12704"/>
                              <a:gd name="T115" fmla="*/ 13010 h 402"/>
                              <a:gd name="T116" fmla="+- 0 4074 2410"/>
                              <a:gd name="T117" fmla="*/ T116 w 2935"/>
                              <a:gd name="T118" fmla="+- 0 13044 12704"/>
                              <a:gd name="T119" fmla="*/ 13044 h 402"/>
                              <a:gd name="T120" fmla="+- 0 4089 2410"/>
                              <a:gd name="T121" fmla="*/ T120 w 2935"/>
                              <a:gd name="T122" fmla="+- 0 13061 12704"/>
                              <a:gd name="T123" fmla="*/ 13061 h 402"/>
                              <a:gd name="T124" fmla="+- 0 4104 2410"/>
                              <a:gd name="T125" fmla="*/ T124 w 2935"/>
                              <a:gd name="T126" fmla="+- 0 13075 12704"/>
                              <a:gd name="T127" fmla="*/ 13075 h 402"/>
                              <a:gd name="T128" fmla="+- 0 4120 2410"/>
                              <a:gd name="T129" fmla="*/ T128 w 2935"/>
                              <a:gd name="T130" fmla="+- 0 13087 12704"/>
                              <a:gd name="T131" fmla="*/ 13087 h 402"/>
                              <a:gd name="T132" fmla="+- 0 4137 2410"/>
                              <a:gd name="T133" fmla="*/ T132 w 2935"/>
                              <a:gd name="T134" fmla="+- 0 13097 12704"/>
                              <a:gd name="T135" fmla="*/ 13097 h 402"/>
                              <a:gd name="T136" fmla="+- 0 4155 2410"/>
                              <a:gd name="T137" fmla="*/ T136 w 2935"/>
                              <a:gd name="T138" fmla="+- 0 13103 12704"/>
                              <a:gd name="T139" fmla="*/ 13103 h 402"/>
                              <a:gd name="T140" fmla="+- 0 4176 2410"/>
                              <a:gd name="T141" fmla="*/ T140 w 2935"/>
                              <a:gd name="T142" fmla="+- 0 13106 12704"/>
                              <a:gd name="T143" fmla="*/ 13106 h 402"/>
                              <a:gd name="T144" fmla="+- 0 4183 2410"/>
                              <a:gd name="T145" fmla="*/ T144 w 2935"/>
                              <a:gd name="T146" fmla="+- 0 13106 12704"/>
                              <a:gd name="T147" fmla="*/ 13106 h 402"/>
                              <a:gd name="T148" fmla="+- 0 4205 2410"/>
                              <a:gd name="T149" fmla="*/ T148 w 2935"/>
                              <a:gd name="T150" fmla="+- 0 13104 12704"/>
                              <a:gd name="T151" fmla="*/ 13104 h 402"/>
                              <a:gd name="T152" fmla="+- 0 4225 2410"/>
                              <a:gd name="T153" fmla="*/ T152 w 2935"/>
                              <a:gd name="T154" fmla="+- 0 13097 12704"/>
                              <a:gd name="T155" fmla="*/ 13097 h 402"/>
                              <a:gd name="T156" fmla="+- 0 4244 2410"/>
                              <a:gd name="T157" fmla="*/ T156 w 2935"/>
                              <a:gd name="T158" fmla="+- 0 13087 12704"/>
                              <a:gd name="T159" fmla="*/ 13087 h 402"/>
                              <a:gd name="T160" fmla="+- 0 4260 2410"/>
                              <a:gd name="T161" fmla="*/ T160 w 2935"/>
                              <a:gd name="T162" fmla="+- 0 13073 12704"/>
                              <a:gd name="T163" fmla="*/ 13073 h 402"/>
                              <a:gd name="T164" fmla="+- 0 4273 2410"/>
                              <a:gd name="T165" fmla="*/ T164 w 2935"/>
                              <a:gd name="T166" fmla="+- 0 13056 12704"/>
                              <a:gd name="T167" fmla="*/ 13056 h 402"/>
                              <a:gd name="T168" fmla="+- 0 4283 2410"/>
                              <a:gd name="T169" fmla="*/ T168 w 2935"/>
                              <a:gd name="T170" fmla="+- 0 13036 12704"/>
                              <a:gd name="T171" fmla="*/ 13036 h 402"/>
                              <a:gd name="T172" fmla="+- 0 4290 2410"/>
                              <a:gd name="T173" fmla="*/ T172 w 2935"/>
                              <a:gd name="T174" fmla="+- 0 13014 12704"/>
                              <a:gd name="T175" fmla="*/ 13014 h 402"/>
                              <a:gd name="T176" fmla="+- 0 4292 2410"/>
                              <a:gd name="T177" fmla="*/ T176 w 2935"/>
                              <a:gd name="T178" fmla="+- 0 12989 12704"/>
                              <a:gd name="T179" fmla="*/ 12989 h 402"/>
                              <a:gd name="T180" fmla="+- 0 4290 2410"/>
                              <a:gd name="T181" fmla="*/ T180 w 2935"/>
                              <a:gd name="T182" fmla="+- 0 12964 12704"/>
                              <a:gd name="T183" fmla="*/ 12964 h 402"/>
                              <a:gd name="T184" fmla="+- 0 4284 2410"/>
                              <a:gd name="T185" fmla="*/ T184 w 2935"/>
                              <a:gd name="T186" fmla="+- 0 12944 12704"/>
                              <a:gd name="T187" fmla="*/ 12944 h 402"/>
                              <a:gd name="T188" fmla="+- 0 4275 2410"/>
                              <a:gd name="T189" fmla="*/ T188 w 2935"/>
                              <a:gd name="T190" fmla="+- 0 12927 12704"/>
                              <a:gd name="T191" fmla="*/ 12927 h 402"/>
                              <a:gd name="T192" fmla="+- 0 4263 2410"/>
                              <a:gd name="T193" fmla="*/ T192 w 2935"/>
                              <a:gd name="T194" fmla="+- 0 12913 12704"/>
                              <a:gd name="T195" fmla="*/ 12913 h 402"/>
                              <a:gd name="T196" fmla="+- 0 4249 2410"/>
                              <a:gd name="T197" fmla="*/ T196 w 2935"/>
                              <a:gd name="T198" fmla="+- 0 12901 12704"/>
                              <a:gd name="T199" fmla="*/ 12901 h 402"/>
                              <a:gd name="T200" fmla="+- 0 4234 2410"/>
                              <a:gd name="T201" fmla="*/ T200 w 2935"/>
                              <a:gd name="T202" fmla="+- 0 12892 12704"/>
                              <a:gd name="T203" fmla="*/ 12892 h 402"/>
                              <a:gd name="T204" fmla="+- 0 4218 2410"/>
                              <a:gd name="T205" fmla="*/ T204 w 2935"/>
                              <a:gd name="T206" fmla="+- 0 12884 12704"/>
                              <a:gd name="T207" fmla="*/ 12884 h 402"/>
                              <a:gd name="T208" fmla="+- 0 4201 2410"/>
                              <a:gd name="T209" fmla="*/ T208 w 2935"/>
                              <a:gd name="T210" fmla="+- 0 12877 12704"/>
                              <a:gd name="T211" fmla="*/ 12877 h 402"/>
                              <a:gd name="T212" fmla="+- 0 4185 2410"/>
                              <a:gd name="T213" fmla="*/ T212 w 2935"/>
                              <a:gd name="T214" fmla="+- 0 12870 12704"/>
                              <a:gd name="T215" fmla="*/ 12870 h 402"/>
                              <a:gd name="T216" fmla="+- 0 4170 2410"/>
                              <a:gd name="T217" fmla="*/ T216 w 2935"/>
                              <a:gd name="T218" fmla="+- 0 12863 12704"/>
                              <a:gd name="T219" fmla="*/ 12863 h 402"/>
                              <a:gd name="T220" fmla="+- 0 4157 2410"/>
                              <a:gd name="T221" fmla="*/ T220 w 2935"/>
                              <a:gd name="T222" fmla="+- 0 12856 12704"/>
                              <a:gd name="T223" fmla="*/ 12856 h 402"/>
                              <a:gd name="T224" fmla="+- 0 4146 2410"/>
                              <a:gd name="T225" fmla="*/ T224 w 2935"/>
                              <a:gd name="T226" fmla="+- 0 12847 12704"/>
                              <a:gd name="T227" fmla="*/ 12847 h 402"/>
                              <a:gd name="T228" fmla="+- 0 4137 2410"/>
                              <a:gd name="T229" fmla="*/ T228 w 2935"/>
                              <a:gd name="T230" fmla="+- 0 12837 12704"/>
                              <a:gd name="T231" fmla="*/ 12837 h 402"/>
                              <a:gd name="T232" fmla="+- 0 4132 2410"/>
                              <a:gd name="T233" fmla="*/ T232 w 2935"/>
                              <a:gd name="T234" fmla="+- 0 12825 12704"/>
                              <a:gd name="T235" fmla="*/ 12825 h 402"/>
                              <a:gd name="T236" fmla="+- 0 4131 2410"/>
                              <a:gd name="T237" fmla="*/ T236 w 2935"/>
                              <a:gd name="T238" fmla="+- 0 12813 12704"/>
                              <a:gd name="T239" fmla="*/ 12813 h 402"/>
                              <a:gd name="T240" fmla="+- 0 4135 2410"/>
                              <a:gd name="T241" fmla="*/ T240 w 2935"/>
                              <a:gd name="T242" fmla="+- 0 12789 12704"/>
                              <a:gd name="T243" fmla="*/ 12789 h 402"/>
                              <a:gd name="T244" fmla="+- 0 4146 2410"/>
                              <a:gd name="T245" fmla="*/ T244 w 2935"/>
                              <a:gd name="T246" fmla="+- 0 12770 12704"/>
                              <a:gd name="T247" fmla="*/ 12770 h 402"/>
                              <a:gd name="T248" fmla="+- 0 4163 2410"/>
                              <a:gd name="T249" fmla="*/ T248 w 2935"/>
                              <a:gd name="T250" fmla="+- 0 12759 12704"/>
                              <a:gd name="T251" fmla="*/ 12759 h 402"/>
                              <a:gd name="T252" fmla="+- 0 4185 2410"/>
                              <a:gd name="T253" fmla="*/ T252 w 2935"/>
                              <a:gd name="T254" fmla="+- 0 12754 12704"/>
                              <a:gd name="T255" fmla="*/ 12754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935" h="402">
                                <a:moveTo>
                                  <a:pt x="1677" y="69"/>
                                </a:moveTo>
                                <a:lnTo>
                                  <a:pt x="1672" y="92"/>
                                </a:lnTo>
                                <a:lnTo>
                                  <a:pt x="1671" y="109"/>
                                </a:lnTo>
                                <a:lnTo>
                                  <a:pt x="1673" y="133"/>
                                </a:lnTo>
                                <a:lnTo>
                                  <a:pt x="1678" y="152"/>
                                </a:lnTo>
                                <a:lnTo>
                                  <a:pt x="1686" y="168"/>
                                </a:lnTo>
                                <a:lnTo>
                                  <a:pt x="1696" y="182"/>
                                </a:lnTo>
                                <a:lnTo>
                                  <a:pt x="1709" y="192"/>
                                </a:lnTo>
                                <a:lnTo>
                                  <a:pt x="1723" y="201"/>
                                </a:lnTo>
                                <a:lnTo>
                                  <a:pt x="1737" y="208"/>
                                </a:lnTo>
                                <a:lnTo>
                                  <a:pt x="1752" y="215"/>
                                </a:lnTo>
                                <a:lnTo>
                                  <a:pt x="1768" y="220"/>
                                </a:lnTo>
                                <a:lnTo>
                                  <a:pt x="1782" y="226"/>
                                </a:lnTo>
                                <a:lnTo>
                                  <a:pt x="1796" y="232"/>
                                </a:lnTo>
                                <a:lnTo>
                                  <a:pt x="1808" y="239"/>
                                </a:lnTo>
                                <a:lnTo>
                                  <a:pt x="1818" y="248"/>
                                </a:lnTo>
                                <a:lnTo>
                                  <a:pt x="1826" y="259"/>
                                </a:lnTo>
                                <a:lnTo>
                                  <a:pt x="1830" y="272"/>
                                </a:lnTo>
                                <a:lnTo>
                                  <a:pt x="1832" y="284"/>
                                </a:lnTo>
                                <a:lnTo>
                                  <a:pt x="1828" y="311"/>
                                </a:lnTo>
                                <a:lnTo>
                                  <a:pt x="1818" y="331"/>
                                </a:lnTo>
                                <a:lnTo>
                                  <a:pt x="1802" y="344"/>
                                </a:lnTo>
                                <a:lnTo>
                                  <a:pt x="1782" y="351"/>
                                </a:lnTo>
                                <a:lnTo>
                                  <a:pt x="1768" y="352"/>
                                </a:lnTo>
                                <a:lnTo>
                                  <a:pt x="1747" y="348"/>
                                </a:lnTo>
                                <a:lnTo>
                                  <a:pt x="1729" y="339"/>
                                </a:lnTo>
                                <a:lnTo>
                                  <a:pt x="1714" y="324"/>
                                </a:lnTo>
                                <a:lnTo>
                                  <a:pt x="1701" y="307"/>
                                </a:lnTo>
                                <a:lnTo>
                                  <a:pt x="1700" y="306"/>
                                </a:lnTo>
                                <a:lnTo>
                                  <a:pt x="1664" y="340"/>
                                </a:lnTo>
                                <a:lnTo>
                                  <a:pt x="1679" y="357"/>
                                </a:lnTo>
                                <a:lnTo>
                                  <a:pt x="1694" y="371"/>
                                </a:lnTo>
                                <a:lnTo>
                                  <a:pt x="1710" y="383"/>
                                </a:lnTo>
                                <a:lnTo>
                                  <a:pt x="1727" y="393"/>
                                </a:lnTo>
                                <a:lnTo>
                                  <a:pt x="1745" y="399"/>
                                </a:lnTo>
                                <a:lnTo>
                                  <a:pt x="1766" y="402"/>
                                </a:lnTo>
                                <a:lnTo>
                                  <a:pt x="1773" y="402"/>
                                </a:lnTo>
                                <a:lnTo>
                                  <a:pt x="1795" y="400"/>
                                </a:lnTo>
                                <a:lnTo>
                                  <a:pt x="1815" y="393"/>
                                </a:lnTo>
                                <a:lnTo>
                                  <a:pt x="1834" y="383"/>
                                </a:lnTo>
                                <a:lnTo>
                                  <a:pt x="1850" y="369"/>
                                </a:lnTo>
                                <a:lnTo>
                                  <a:pt x="1863" y="352"/>
                                </a:lnTo>
                                <a:lnTo>
                                  <a:pt x="1873" y="332"/>
                                </a:lnTo>
                                <a:lnTo>
                                  <a:pt x="1880" y="310"/>
                                </a:lnTo>
                                <a:lnTo>
                                  <a:pt x="1882" y="285"/>
                                </a:lnTo>
                                <a:lnTo>
                                  <a:pt x="1880" y="260"/>
                                </a:lnTo>
                                <a:lnTo>
                                  <a:pt x="1874" y="240"/>
                                </a:lnTo>
                                <a:lnTo>
                                  <a:pt x="1865" y="223"/>
                                </a:lnTo>
                                <a:lnTo>
                                  <a:pt x="1853" y="209"/>
                                </a:lnTo>
                                <a:lnTo>
                                  <a:pt x="1839" y="197"/>
                                </a:lnTo>
                                <a:lnTo>
                                  <a:pt x="1824" y="188"/>
                                </a:lnTo>
                                <a:lnTo>
                                  <a:pt x="1808" y="180"/>
                                </a:lnTo>
                                <a:lnTo>
                                  <a:pt x="1791" y="173"/>
                                </a:lnTo>
                                <a:lnTo>
                                  <a:pt x="1775" y="166"/>
                                </a:lnTo>
                                <a:lnTo>
                                  <a:pt x="1760" y="159"/>
                                </a:lnTo>
                                <a:lnTo>
                                  <a:pt x="1747" y="152"/>
                                </a:lnTo>
                                <a:lnTo>
                                  <a:pt x="1736" y="143"/>
                                </a:lnTo>
                                <a:lnTo>
                                  <a:pt x="1727" y="133"/>
                                </a:lnTo>
                                <a:lnTo>
                                  <a:pt x="1722" y="121"/>
                                </a:lnTo>
                                <a:lnTo>
                                  <a:pt x="1721" y="109"/>
                                </a:lnTo>
                                <a:lnTo>
                                  <a:pt x="1725" y="85"/>
                                </a:lnTo>
                                <a:lnTo>
                                  <a:pt x="1736" y="66"/>
                                </a:lnTo>
                                <a:lnTo>
                                  <a:pt x="1753" y="55"/>
                                </a:lnTo>
                                <a:lnTo>
                                  <a:pt x="1775" y="50"/>
                                </a:lnTo>
                                <a:lnTo>
                                  <a:pt x="1776" y="50"/>
                                </a:lnTo>
                                <a:lnTo>
                                  <a:pt x="1797" y="54"/>
                                </a:lnTo>
                                <a:lnTo>
                                  <a:pt x="1814" y="64"/>
                                </a:lnTo>
                                <a:lnTo>
                                  <a:pt x="1830" y="77"/>
                                </a:lnTo>
                                <a:lnTo>
                                  <a:pt x="1844" y="93"/>
                                </a:lnTo>
                                <a:lnTo>
                                  <a:pt x="1878" y="56"/>
                                </a:lnTo>
                                <a:lnTo>
                                  <a:pt x="1864" y="39"/>
                                </a:lnTo>
                                <a:lnTo>
                                  <a:pt x="1849" y="25"/>
                                </a:lnTo>
                                <a:lnTo>
                                  <a:pt x="1831" y="14"/>
                                </a:lnTo>
                                <a:lnTo>
                                  <a:pt x="1813" y="6"/>
                                </a:lnTo>
                                <a:lnTo>
                                  <a:pt x="1793" y="1"/>
                                </a:lnTo>
                                <a:lnTo>
                                  <a:pt x="1779" y="0"/>
                                </a:lnTo>
                                <a:lnTo>
                                  <a:pt x="1755" y="2"/>
                                </a:lnTo>
                                <a:lnTo>
                                  <a:pt x="1734" y="8"/>
                                </a:lnTo>
                                <a:lnTo>
                                  <a:pt x="1715" y="18"/>
                                </a:lnTo>
                                <a:lnTo>
                                  <a:pt x="1699" y="32"/>
                                </a:lnTo>
                                <a:lnTo>
                                  <a:pt x="1686" y="49"/>
                                </a:lnTo>
                                <a:lnTo>
                                  <a:pt x="1677" y="6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70"/>
                        <wps:cNvSpPr>
                          <a:spLocks/>
                        </wps:cNvSpPr>
                        <wps:spPr bwMode="auto">
                          <a:xfrm>
                            <a:off x="2410" y="12704"/>
                            <a:ext cx="2935" cy="402"/>
                          </a:xfrm>
                          <a:custGeom>
                            <a:avLst/>
                            <a:gdLst>
                              <a:gd name="T0" fmla="+- 0 4538 2410"/>
                              <a:gd name="T1" fmla="*/ T0 w 2935"/>
                              <a:gd name="T2" fmla="+- 0 13047 12704"/>
                              <a:gd name="T3" fmla="*/ 13047 h 402"/>
                              <a:gd name="T4" fmla="+- 0 4538 2410"/>
                              <a:gd name="T5" fmla="*/ T4 w 2935"/>
                              <a:gd name="T6" fmla="+- 0 12763 12704"/>
                              <a:gd name="T7" fmla="*/ 12763 h 402"/>
                              <a:gd name="T8" fmla="+- 0 4575 2410"/>
                              <a:gd name="T9" fmla="*/ T8 w 2935"/>
                              <a:gd name="T10" fmla="+- 0 12763 12704"/>
                              <a:gd name="T11" fmla="*/ 12763 h 402"/>
                              <a:gd name="T12" fmla="+- 0 4594 2410"/>
                              <a:gd name="T13" fmla="*/ T12 w 2935"/>
                              <a:gd name="T14" fmla="+- 0 12765 12704"/>
                              <a:gd name="T15" fmla="*/ 12765 h 402"/>
                              <a:gd name="T16" fmla="+- 0 4613 2410"/>
                              <a:gd name="T17" fmla="*/ T16 w 2935"/>
                              <a:gd name="T18" fmla="+- 0 12770 12704"/>
                              <a:gd name="T19" fmla="*/ 12770 h 402"/>
                              <a:gd name="T20" fmla="+- 0 4631 2410"/>
                              <a:gd name="T21" fmla="*/ T20 w 2935"/>
                              <a:gd name="T22" fmla="+- 0 12779 12704"/>
                              <a:gd name="T23" fmla="*/ 12779 h 402"/>
                              <a:gd name="T24" fmla="+- 0 4649 2410"/>
                              <a:gd name="T25" fmla="*/ T24 w 2935"/>
                              <a:gd name="T26" fmla="+- 0 12790 12704"/>
                              <a:gd name="T27" fmla="*/ 12790 h 402"/>
                              <a:gd name="T28" fmla="+- 0 4665 2410"/>
                              <a:gd name="T29" fmla="*/ T28 w 2935"/>
                              <a:gd name="T30" fmla="+- 0 12805 12704"/>
                              <a:gd name="T31" fmla="*/ 12805 h 402"/>
                              <a:gd name="T32" fmla="+- 0 4678 2410"/>
                              <a:gd name="T33" fmla="*/ T32 w 2935"/>
                              <a:gd name="T34" fmla="+- 0 12823 12704"/>
                              <a:gd name="T35" fmla="*/ 12823 h 402"/>
                              <a:gd name="T36" fmla="+- 0 4689 2410"/>
                              <a:gd name="T37" fmla="*/ T36 w 2935"/>
                              <a:gd name="T38" fmla="+- 0 12843 12704"/>
                              <a:gd name="T39" fmla="*/ 12843 h 402"/>
                              <a:gd name="T40" fmla="+- 0 4697 2410"/>
                              <a:gd name="T41" fmla="*/ T40 w 2935"/>
                              <a:gd name="T42" fmla="+- 0 12866 12704"/>
                              <a:gd name="T43" fmla="*/ 12866 h 402"/>
                              <a:gd name="T44" fmla="+- 0 4702 2410"/>
                              <a:gd name="T45" fmla="*/ T44 w 2935"/>
                              <a:gd name="T46" fmla="+- 0 12891 12704"/>
                              <a:gd name="T47" fmla="*/ 12891 h 402"/>
                              <a:gd name="T48" fmla="+- 0 4702 2410"/>
                              <a:gd name="T49" fmla="*/ T48 w 2935"/>
                              <a:gd name="T50" fmla="+- 0 12905 12704"/>
                              <a:gd name="T51" fmla="*/ 12905 h 402"/>
                              <a:gd name="T52" fmla="+- 0 4700 2410"/>
                              <a:gd name="T53" fmla="*/ T52 w 2935"/>
                              <a:gd name="T54" fmla="+- 0 12932 12704"/>
                              <a:gd name="T55" fmla="*/ 12932 h 402"/>
                              <a:gd name="T56" fmla="+- 0 4694 2410"/>
                              <a:gd name="T57" fmla="*/ T56 w 2935"/>
                              <a:gd name="T58" fmla="+- 0 12956 12704"/>
                              <a:gd name="T59" fmla="*/ 12956 h 402"/>
                              <a:gd name="T60" fmla="+- 0 4696 2410"/>
                              <a:gd name="T61" fmla="*/ T60 w 2935"/>
                              <a:gd name="T62" fmla="+- 0 13047 12704"/>
                              <a:gd name="T63" fmla="*/ 13047 h 402"/>
                              <a:gd name="T64" fmla="+- 0 4710 2410"/>
                              <a:gd name="T65" fmla="*/ T64 w 2935"/>
                              <a:gd name="T66" fmla="+- 0 13030 12704"/>
                              <a:gd name="T67" fmla="*/ 13030 h 402"/>
                              <a:gd name="T68" fmla="+- 0 4723 2410"/>
                              <a:gd name="T69" fmla="*/ T68 w 2935"/>
                              <a:gd name="T70" fmla="+- 0 13012 12704"/>
                              <a:gd name="T71" fmla="*/ 13012 h 402"/>
                              <a:gd name="T72" fmla="+- 0 4733 2410"/>
                              <a:gd name="T73" fmla="*/ T72 w 2935"/>
                              <a:gd name="T74" fmla="+- 0 12993 12704"/>
                              <a:gd name="T75" fmla="*/ 12993 h 402"/>
                              <a:gd name="T76" fmla="+- 0 4741 2410"/>
                              <a:gd name="T77" fmla="*/ T76 w 2935"/>
                              <a:gd name="T78" fmla="+- 0 12973 12704"/>
                              <a:gd name="T79" fmla="*/ 12973 h 402"/>
                              <a:gd name="T80" fmla="+- 0 4747 2410"/>
                              <a:gd name="T81" fmla="*/ T80 w 2935"/>
                              <a:gd name="T82" fmla="+- 0 12951 12704"/>
                              <a:gd name="T83" fmla="*/ 12951 h 402"/>
                              <a:gd name="T84" fmla="+- 0 4751 2410"/>
                              <a:gd name="T85" fmla="*/ T84 w 2935"/>
                              <a:gd name="T86" fmla="+- 0 12929 12704"/>
                              <a:gd name="T87" fmla="*/ 12929 h 402"/>
                              <a:gd name="T88" fmla="+- 0 4752 2410"/>
                              <a:gd name="T89" fmla="*/ T88 w 2935"/>
                              <a:gd name="T90" fmla="+- 0 12907 12704"/>
                              <a:gd name="T91" fmla="*/ 12907 h 402"/>
                              <a:gd name="T92" fmla="+- 0 4752 2410"/>
                              <a:gd name="T93" fmla="*/ T92 w 2935"/>
                              <a:gd name="T94" fmla="+- 0 12905 12704"/>
                              <a:gd name="T95" fmla="*/ 12905 h 402"/>
                              <a:gd name="T96" fmla="+- 0 4751 2410"/>
                              <a:gd name="T97" fmla="*/ T96 w 2935"/>
                              <a:gd name="T98" fmla="+- 0 12882 12704"/>
                              <a:gd name="T99" fmla="*/ 12882 h 402"/>
                              <a:gd name="T100" fmla="+- 0 4748 2410"/>
                              <a:gd name="T101" fmla="*/ T100 w 2935"/>
                              <a:gd name="T102" fmla="+- 0 12860 12704"/>
                              <a:gd name="T103" fmla="*/ 12860 h 402"/>
                              <a:gd name="T104" fmla="+- 0 4742 2410"/>
                              <a:gd name="T105" fmla="*/ T104 w 2935"/>
                              <a:gd name="T106" fmla="+- 0 12839 12704"/>
                              <a:gd name="T107" fmla="*/ 12839 h 402"/>
                              <a:gd name="T108" fmla="+- 0 4734 2410"/>
                              <a:gd name="T109" fmla="*/ T108 w 2935"/>
                              <a:gd name="T110" fmla="+- 0 12818 12704"/>
                              <a:gd name="T111" fmla="*/ 12818 h 402"/>
                              <a:gd name="T112" fmla="+- 0 4723 2410"/>
                              <a:gd name="T113" fmla="*/ T112 w 2935"/>
                              <a:gd name="T114" fmla="+- 0 12799 12704"/>
                              <a:gd name="T115" fmla="*/ 12799 h 402"/>
                              <a:gd name="T116" fmla="+- 0 4711 2410"/>
                              <a:gd name="T117" fmla="*/ T116 w 2935"/>
                              <a:gd name="T118" fmla="+- 0 12781 12704"/>
                              <a:gd name="T119" fmla="*/ 12781 h 402"/>
                              <a:gd name="T120" fmla="+- 0 4697 2410"/>
                              <a:gd name="T121" fmla="*/ T120 w 2935"/>
                              <a:gd name="T122" fmla="+- 0 12764 12704"/>
                              <a:gd name="T123" fmla="*/ 12764 h 402"/>
                              <a:gd name="T124" fmla="+- 0 4681 2410"/>
                              <a:gd name="T125" fmla="*/ T124 w 2935"/>
                              <a:gd name="T126" fmla="+- 0 12750 12704"/>
                              <a:gd name="T127" fmla="*/ 12750 h 402"/>
                              <a:gd name="T128" fmla="+- 0 4663 2410"/>
                              <a:gd name="T129" fmla="*/ T128 w 2935"/>
                              <a:gd name="T130" fmla="+- 0 12737 12704"/>
                              <a:gd name="T131" fmla="*/ 12737 h 402"/>
                              <a:gd name="T132" fmla="+- 0 4644 2410"/>
                              <a:gd name="T133" fmla="*/ T132 w 2935"/>
                              <a:gd name="T134" fmla="+- 0 12727 12704"/>
                              <a:gd name="T135" fmla="*/ 12727 h 402"/>
                              <a:gd name="T136" fmla="+- 0 4623 2410"/>
                              <a:gd name="T137" fmla="*/ T136 w 2935"/>
                              <a:gd name="T138" fmla="+- 0 12720 12704"/>
                              <a:gd name="T139" fmla="*/ 12720 h 402"/>
                              <a:gd name="T140" fmla="+- 0 4601 2410"/>
                              <a:gd name="T141" fmla="*/ T140 w 2935"/>
                              <a:gd name="T142" fmla="+- 0 12715 12704"/>
                              <a:gd name="T143" fmla="*/ 12715 h 402"/>
                              <a:gd name="T144" fmla="+- 0 4577 2410"/>
                              <a:gd name="T145" fmla="*/ T144 w 2935"/>
                              <a:gd name="T146" fmla="+- 0 12713 12704"/>
                              <a:gd name="T147" fmla="*/ 12713 h 402"/>
                              <a:gd name="T148" fmla="+- 0 4488 2410"/>
                              <a:gd name="T149" fmla="*/ T148 w 2935"/>
                              <a:gd name="T150" fmla="+- 0 12713 12704"/>
                              <a:gd name="T151" fmla="*/ 12713 h 402"/>
                              <a:gd name="T152" fmla="+- 0 4488 2410"/>
                              <a:gd name="T153" fmla="*/ T152 w 2935"/>
                              <a:gd name="T154" fmla="+- 0 13097 12704"/>
                              <a:gd name="T155" fmla="*/ 13097 h 402"/>
                              <a:gd name="T156" fmla="+- 0 4575 2410"/>
                              <a:gd name="T157" fmla="*/ T156 w 2935"/>
                              <a:gd name="T158" fmla="+- 0 13097 12704"/>
                              <a:gd name="T159" fmla="*/ 13097 h 402"/>
                              <a:gd name="T160" fmla="+- 0 4599 2410"/>
                              <a:gd name="T161" fmla="*/ T160 w 2935"/>
                              <a:gd name="T162" fmla="+- 0 13095 12704"/>
                              <a:gd name="T163" fmla="*/ 13095 h 402"/>
                              <a:gd name="T164" fmla="+- 0 4585 2410"/>
                              <a:gd name="T165" fmla="*/ T164 w 2935"/>
                              <a:gd name="T166" fmla="+- 0 13046 12704"/>
                              <a:gd name="T167" fmla="*/ 13046 h 402"/>
                              <a:gd name="T168" fmla="+- 0 4575 2410"/>
                              <a:gd name="T169" fmla="*/ T168 w 2935"/>
                              <a:gd name="T170" fmla="+- 0 13047 12704"/>
                              <a:gd name="T171" fmla="*/ 13047 h 402"/>
                              <a:gd name="T172" fmla="+- 0 4538 2410"/>
                              <a:gd name="T173" fmla="*/ T172 w 2935"/>
                              <a:gd name="T174" fmla="+- 0 13047 12704"/>
                              <a:gd name="T175" fmla="*/ 13047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935" h="402">
                                <a:moveTo>
                                  <a:pt x="2128" y="343"/>
                                </a:moveTo>
                                <a:lnTo>
                                  <a:pt x="2128" y="59"/>
                                </a:lnTo>
                                <a:lnTo>
                                  <a:pt x="2165" y="59"/>
                                </a:lnTo>
                                <a:lnTo>
                                  <a:pt x="2184" y="61"/>
                                </a:lnTo>
                                <a:lnTo>
                                  <a:pt x="2203" y="66"/>
                                </a:lnTo>
                                <a:lnTo>
                                  <a:pt x="2221" y="75"/>
                                </a:lnTo>
                                <a:lnTo>
                                  <a:pt x="2239" y="86"/>
                                </a:lnTo>
                                <a:lnTo>
                                  <a:pt x="2255" y="101"/>
                                </a:lnTo>
                                <a:lnTo>
                                  <a:pt x="2268" y="119"/>
                                </a:lnTo>
                                <a:lnTo>
                                  <a:pt x="2279" y="139"/>
                                </a:lnTo>
                                <a:lnTo>
                                  <a:pt x="2287" y="162"/>
                                </a:lnTo>
                                <a:lnTo>
                                  <a:pt x="2292" y="187"/>
                                </a:lnTo>
                                <a:lnTo>
                                  <a:pt x="2292" y="201"/>
                                </a:lnTo>
                                <a:lnTo>
                                  <a:pt x="2290" y="228"/>
                                </a:lnTo>
                                <a:lnTo>
                                  <a:pt x="2284" y="252"/>
                                </a:lnTo>
                                <a:lnTo>
                                  <a:pt x="2286" y="343"/>
                                </a:lnTo>
                                <a:lnTo>
                                  <a:pt x="2300" y="326"/>
                                </a:lnTo>
                                <a:lnTo>
                                  <a:pt x="2313" y="308"/>
                                </a:lnTo>
                                <a:lnTo>
                                  <a:pt x="2323" y="289"/>
                                </a:lnTo>
                                <a:lnTo>
                                  <a:pt x="2331" y="269"/>
                                </a:lnTo>
                                <a:lnTo>
                                  <a:pt x="2337" y="247"/>
                                </a:lnTo>
                                <a:lnTo>
                                  <a:pt x="2341" y="225"/>
                                </a:lnTo>
                                <a:lnTo>
                                  <a:pt x="2342" y="203"/>
                                </a:lnTo>
                                <a:lnTo>
                                  <a:pt x="2342" y="201"/>
                                </a:lnTo>
                                <a:lnTo>
                                  <a:pt x="2341" y="178"/>
                                </a:lnTo>
                                <a:lnTo>
                                  <a:pt x="2338" y="156"/>
                                </a:lnTo>
                                <a:lnTo>
                                  <a:pt x="2332" y="135"/>
                                </a:lnTo>
                                <a:lnTo>
                                  <a:pt x="2324" y="114"/>
                                </a:lnTo>
                                <a:lnTo>
                                  <a:pt x="2313" y="95"/>
                                </a:lnTo>
                                <a:lnTo>
                                  <a:pt x="2301" y="77"/>
                                </a:lnTo>
                                <a:lnTo>
                                  <a:pt x="2287" y="60"/>
                                </a:lnTo>
                                <a:lnTo>
                                  <a:pt x="2271" y="46"/>
                                </a:lnTo>
                                <a:lnTo>
                                  <a:pt x="2253" y="33"/>
                                </a:lnTo>
                                <a:lnTo>
                                  <a:pt x="2234" y="23"/>
                                </a:lnTo>
                                <a:lnTo>
                                  <a:pt x="2213" y="16"/>
                                </a:lnTo>
                                <a:lnTo>
                                  <a:pt x="2191" y="11"/>
                                </a:lnTo>
                                <a:lnTo>
                                  <a:pt x="2167" y="9"/>
                                </a:lnTo>
                                <a:lnTo>
                                  <a:pt x="2078" y="9"/>
                                </a:lnTo>
                                <a:lnTo>
                                  <a:pt x="2078" y="393"/>
                                </a:lnTo>
                                <a:lnTo>
                                  <a:pt x="2165" y="393"/>
                                </a:lnTo>
                                <a:lnTo>
                                  <a:pt x="2189" y="391"/>
                                </a:lnTo>
                                <a:lnTo>
                                  <a:pt x="2175" y="342"/>
                                </a:lnTo>
                                <a:lnTo>
                                  <a:pt x="2165" y="343"/>
                                </a:lnTo>
                                <a:lnTo>
                                  <a:pt x="2128" y="34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71"/>
                        <wps:cNvSpPr>
                          <a:spLocks/>
                        </wps:cNvSpPr>
                        <wps:spPr bwMode="auto">
                          <a:xfrm>
                            <a:off x="2410" y="12704"/>
                            <a:ext cx="2935" cy="402"/>
                          </a:xfrm>
                          <a:custGeom>
                            <a:avLst/>
                            <a:gdLst>
                              <a:gd name="T0" fmla="+- 0 4641 2410"/>
                              <a:gd name="T1" fmla="*/ T0 w 2935"/>
                              <a:gd name="T2" fmla="+- 0 13026 12704"/>
                              <a:gd name="T3" fmla="*/ 13026 h 402"/>
                              <a:gd name="T4" fmla="+- 0 4623 2410"/>
                              <a:gd name="T5" fmla="*/ T4 w 2935"/>
                              <a:gd name="T6" fmla="+- 0 13036 12704"/>
                              <a:gd name="T7" fmla="*/ 13036 h 402"/>
                              <a:gd name="T8" fmla="+- 0 4604 2410"/>
                              <a:gd name="T9" fmla="*/ T8 w 2935"/>
                              <a:gd name="T10" fmla="+- 0 13043 12704"/>
                              <a:gd name="T11" fmla="*/ 13043 h 402"/>
                              <a:gd name="T12" fmla="+- 0 4585 2410"/>
                              <a:gd name="T13" fmla="*/ T12 w 2935"/>
                              <a:gd name="T14" fmla="+- 0 13046 12704"/>
                              <a:gd name="T15" fmla="*/ 13046 h 402"/>
                              <a:gd name="T16" fmla="+- 0 4599 2410"/>
                              <a:gd name="T17" fmla="*/ T16 w 2935"/>
                              <a:gd name="T18" fmla="+- 0 13095 12704"/>
                              <a:gd name="T19" fmla="*/ 13095 h 402"/>
                              <a:gd name="T20" fmla="+- 0 4621 2410"/>
                              <a:gd name="T21" fmla="*/ T20 w 2935"/>
                              <a:gd name="T22" fmla="+- 0 13091 12704"/>
                              <a:gd name="T23" fmla="*/ 13091 h 402"/>
                              <a:gd name="T24" fmla="+- 0 4642 2410"/>
                              <a:gd name="T25" fmla="*/ T24 w 2935"/>
                              <a:gd name="T26" fmla="+- 0 13083 12704"/>
                              <a:gd name="T27" fmla="*/ 13083 h 402"/>
                              <a:gd name="T28" fmla="+- 0 4662 2410"/>
                              <a:gd name="T29" fmla="*/ T28 w 2935"/>
                              <a:gd name="T30" fmla="+- 0 13073 12704"/>
                              <a:gd name="T31" fmla="*/ 13073 h 402"/>
                              <a:gd name="T32" fmla="+- 0 4680 2410"/>
                              <a:gd name="T33" fmla="*/ T32 w 2935"/>
                              <a:gd name="T34" fmla="+- 0 13061 12704"/>
                              <a:gd name="T35" fmla="*/ 13061 h 402"/>
                              <a:gd name="T36" fmla="+- 0 4696 2410"/>
                              <a:gd name="T37" fmla="*/ T36 w 2935"/>
                              <a:gd name="T38" fmla="+- 0 13047 12704"/>
                              <a:gd name="T39" fmla="*/ 13047 h 402"/>
                              <a:gd name="T40" fmla="+- 0 4694 2410"/>
                              <a:gd name="T41" fmla="*/ T40 w 2935"/>
                              <a:gd name="T42" fmla="+- 0 12956 12704"/>
                              <a:gd name="T43" fmla="*/ 12956 h 402"/>
                              <a:gd name="T44" fmla="+- 0 4684 2410"/>
                              <a:gd name="T45" fmla="*/ T44 w 2935"/>
                              <a:gd name="T46" fmla="+- 0 12977 12704"/>
                              <a:gd name="T47" fmla="*/ 12977 h 402"/>
                              <a:gd name="T48" fmla="+- 0 4672 2410"/>
                              <a:gd name="T49" fmla="*/ T48 w 2935"/>
                              <a:gd name="T50" fmla="+- 0 12996 12704"/>
                              <a:gd name="T51" fmla="*/ 12996 h 402"/>
                              <a:gd name="T52" fmla="+- 0 4657 2410"/>
                              <a:gd name="T53" fmla="*/ T52 w 2935"/>
                              <a:gd name="T54" fmla="+- 0 13012 12704"/>
                              <a:gd name="T55" fmla="*/ 13012 h 402"/>
                              <a:gd name="T56" fmla="+- 0 4641 2410"/>
                              <a:gd name="T57" fmla="*/ T56 w 2935"/>
                              <a:gd name="T58" fmla="+- 0 13026 12704"/>
                              <a:gd name="T59" fmla="*/ 13026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35" h="402">
                                <a:moveTo>
                                  <a:pt x="2231" y="322"/>
                                </a:moveTo>
                                <a:lnTo>
                                  <a:pt x="2213" y="332"/>
                                </a:lnTo>
                                <a:lnTo>
                                  <a:pt x="2194" y="339"/>
                                </a:lnTo>
                                <a:lnTo>
                                  <a:pt x="2175" y="342"/>
                                </a:lnTo>
                                <a:lnTo>
                                  <a:pt x="2189" y="391"/>
                                </a:lnTo>
                                <a:lnTo>
                                  <a:pt x="2211" y="387"/>
                                </a:lnTo>
                                <a:lnTo>
                                  <a:pt x="2232" y="379"/>
                                </a:lnTo>
                                <a:lnTo>
                                  <a:pt x="2252" y="369"/>
                                </a:lnTo>
                                <a:lnTo>
                                  <a:pt x="2270" y="357"/>
                                </a:lnTo>
                                <a:lnTo>
                                  <a:pt x="2286" y="343"/>
                                </a:lnTo>
                                <a:lnTo>
                                  <a:pt x="2284" y="252"/>
                                </a:lnTo>
                                <a:lnTo>
                                  <a:pt x="2274" y="273"/>
                                </a:lnTo>
                                <a:lnTo>
                                  <a:pt x="2262" y="292"/>
                                </a:lnTo>
                                <a:lnTo>
                                  <a:pt x="2247" y="308"/>
                                </a:lnTo>
                                <a:lnTo>
                                  <a:pt x="2231" y="32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72"/>
                        <wps:cNvSpPr>
                          <a:spLocks/>
                        </wps:cNvSpPr>
                        <wps:spPr bwMode="auto">
                          <a:xfrm>
                            <a:off x="2410" y="12704"/>
                            <a:ext cx="2935" cy="402"/>
                          </a:xfrm>
                          <a:custGeom>
                            <a:avLst/>
                            <a:gdLst>
                              <a:gd name="T0" fmla="+- 0 4997 2410"/>
                              <a:gd name="T1" fmla="*/ T0 w 2935"/>
                              <a:gd name="T2" fmla="+- 0 12974 12704"/>
                              <a:gd name="T3" fmla="*/ 12974 h 402"/>
                              <a:gd name="T4" fmla="+- 0 5057 2410"/>
                              <a:gd name="T5" fmla="*/ T4 w 2935"/>
                              <a:gd name="T6" fmla="+- 0 13106 12704"/>
                              <a:gd name="T7" fmla="*/ 13106 h 402"/>
                              <a:gd name="T8" fmla="+- 0 5107 2410"/>
                              <a:gd name="T9" fmla="*/ T8 w 2935"/>
                              <a:gd name="T10" fmla="+- 0 13095 12704"/>
                              <a:gd name="T11" fmla="*/ 13095 h 402"/>
                              <a:gd name="T12" fmla="+- 0 4976 2410"/>
                              <a:gd name="T13" fmla="*/ T12 w 2935"/>
                              <a:gd name="T14" fmla="+- 0 12924 12704"/>
                              <a:gd name="T15" fmla="*/ 12924 h 402"/>
                              <a:gd name="T16" fmla="+- 0 4876 2410"/>
                              <a:gd name="T17" fmla="*/ T16 w 2935"/>
                              <a:gd name="T18" fmla="+- 0 12924 12704"/>
                              <a:gd name="T19" fmla="*/ 12924 h 402"/>
                              <a:gd name="T20" fmla="+- 0 4927 2410"/>
                              <a:gd name="T21" fmla="*/ T20 w 2935"/>
                              <a:gd name="T22" fmla="+- 0 12704 12704"/>
                              <a:gd name="T23" fmla="*/ 12704 h 402"/>
                              <a:gd name="T24" fmla="+- 0 4749 2410"/>
                              <a:gd name="T25" fmla="*/ T24 w 2935"/>
                              <a:gd name="T26" fmla="+- 0 13095 12704"/>
                              <a:gd name="T27" fmla="*/ 13095 h 402"/>
                              <a:gd name="T28" fmla="+- 0 4796 2410"/>
                              <a:gd name="T29" fmla="*/ T28 w 2935"/>
                              <a:gd name="T30" fmla="+- 0 13106 12704"/>
                              <a:gd name="T31" fmla="*/ 13106 h 402"/>
                              <a:gd name="T32" fmla="+- 0 4855 2410"/>
                              <a:gd name="T33" fmla="*/ T32 w 2935"/>
                              <a:gd name="T34" fmla="+- 0 12974 12704"/>
                              <a:gd name="T35" fmla="*/ 12974 h 402"/>
                              <a:gd name="T36" fmla="+- 0 4997 2410"/>
                              <a:gd name="T37" fmla="*/ T36 w 2935"/>
                              <a:gd name="T38" fmla="+- 0 12974 12704"/>
                              <a:gd name="T39" fmla="*/ 12974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35" h="402">
                                <a:moveTo>
                                  <a:pt x="2587" y="270"/>
                                </a:moveTo>
                                <a:lnTo>
                                  <a:pt x="2647" y="402"/>
                                </a:lnTo>
                                <a:lnTo>
                                  <a:pt x="2697" y="391"/>
                                </a:lnTo>
                                <a:lnTo>
                                  <a:pt x="2566" y="220"/>
                                </a:lnTo>
                                <a:lnTo>
                                  <a:pt x="2466" y="220"/>
                                </a:lnTo>
                                <a:lnTo>
                                  <a:pt x="2517" y="0"/>
                                </a:lnTo>
                                <a:lnTo>
                                  <a:pt x="2339" y="391"/>
                                </a:lnTo>
                                <a:lnTo>
                                  <a:pt x="2386" y="402"/>
                                </a:lnTo>
                                <a:lnTo>
                                  <a:pt x="2445" y="270"/>
                                </a:lnTo>
                                <a:lnTo>
                                  <a:pt x="2587" y="27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73"/>
                        <wps:cNvSpPr>
                          <a:spLocks/>
                        </wps:cNvSpPr>
                        <wps:spPr bwMode="auto">
                          <a:xfrm>
                            <a:off x="2410" y="12704"/>
                            <a:ext cx="2935" cy="402"/>
                          </a:xfrm>
                          <a:custGeom>
                            <a:avLst/>
                            <a:gdLst>
                              <a:gd name="T0" fmla="+- 0 4876 2410"/>
                              <a:gd name="T1" fmla="*/ T0 w 2935"/>
                              <a:gd name="T2" fmla="+- 0 12924 12704"/>
                              <a:gd name="T3" fmla="*/ 12924 h 402"/>
                              <a:gd name="T4" fmla="+- 0 4926 2410"/>
                              <a:gd name="T5" fmla="*/ T4 w 2935"/>
                              <a:gd name="T6" fmla="+- 0 12813 12704"/>
                              <a:gd name="T7" fmla="*/ 12813 h 402"/>
                              <a:gd name="T8" fmla="+- 0 4976 2410"/>
                              <a:gd name="T9" fmla="*/ T8 w 2935"/>
                              <a:gd name="T10" fmla="+- 0 12924 12704"/>
                              <a:gd name="T11" fmla="*/ 12924 h 402"/>
                              <a:gd name="T12" fmla="+- 0 5107 2410"/>
                              <a:gd name="T13" fmla="*/ T12 w 2935"/>
                              <a:gd name="T14" fmla="+- 0 13095 12704"/>
                              <a:gd name="T15" fmla="*/ 13095 h 402"/>
                              <a:gd name="T16" fmla="+- 0 4928 2410"/>
                              <a:gd name="T17" fmla="*/ T16 w 2935"/>
                              <a:gd name="T18" fmla="+- 0 12704 12704"/>
                              <a:gd name="T19" fmla="*/ 12704 h 402"/>
                              <a:gd name="T20" fmla="+- 0 4927 2410"/>
                              <a:gd name="T21" fmla="*/ T20 w 2935"/>
                              <a:gd name="T22" fmla="+- 0 12704 12704"/>
                              <a:gd name="T23" fmla="*/ 12704 h 402"/>
                              <a:gd name="T24" fmla="+- 0 4876 2410"/>
                              <a:gd name="T25" fmla="*/ T24 w 2935"/>
                              <a:gd name="T26" fmla="+- 0 12924 12704"/>
                              <a:gd name="T27" fmla="*/ 12924 h 402"/>
                            </a:gdLst>
                            <a:ahLst/>
                            <a:cxnLst>
                              <a:cxn ang="0">
                                <a:pos x="T1" y="T3"/>
                              </a:cxn>
                              <a:cxn ang="0">
                                <a:pos x="T5" y="T7"/>
                              </a:cxn>
                              <a:cxn ang="0">
                                <a:pos x="T9" y="T11"/>
                              </a:cxn>
                              <a:cxn ang="0">
                                <a:pos x="T13" y="T15"/>
                              </a:cxn>
                              <a:cxn ang="0">
                                <a:pos x="T17" y="T19"/>
                              </a:cxn>
                              <a:cxn ang="0">
                                <a:pos x="T21" y="T23"/>
                              </a:cxn>
                              <a:cxn ang="0">
                                <a:pos x="T25" y="T27"/>
                              </a:cxn>
                            </a:cxnLst>
                            <a:rect l="0" t="0" r="r" b="b"/>
                            <a:pathLst>
                              <a:path w="2935" h="402">
                                <a:moveTo>
                                  <a:pt x="2466" y="220"/>
                                </a:moveTo>
                                <a:lnTo>
                                  <a:pt x="2516" y="109"/>
                                </a:lnTo>
                                <a:lnTo>
                                  <a:pt x="2566" y="220"/>
                                </a:lnTo>
                                <a:lnTo>
                                  <a:pt x="2697" y="391"/>
                                </a:lnTo>
                                <a:lnTo>
                                  <a:pt x="2518" y="0"/>
                                </a:lnTo>
                                <a:lnTo>
                                  <a:pt x="2517" y="0"/>
                                </a:lnTo>
                                <a:lnTo>
                                  <a:pt x="2466" y="22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 name="Picture 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442" y="5294"/>
                            <a:ext cx="916" cy="10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436" y="3880"/>
                            <a:ext cx="1195" cy="985"/>
                          </a:xfrm>
                          <a:prstGeom prst="rect">
                            <a:avLst/>
                          </a:prstGeom>
                          <a:noFill/>
                          <a:extLst>
                            <a:ext uri="{909E8E84-426E-40dd-AFC4-6F175D3DCCD1}">
                              <a14:hiddenFill xmlns:a14="http://schemas.microsoft.com/office/drawing/2010/main">
                                <a:solidFill>
                                  <a:srgbClr val="FFFFFF"/>
                                </a:solidFill>
                              </a14:hiddenFill>
                            </a:ext>
                          </a:extLst>
                        </pic:spPr>
                      </pic:pic>
                      <wps:wsp>
                        <wps:cNvPr id="179" name="Freeform 76"/>
                        <wps:cNvSpPr>
                          <a:spLocks/>
                        </wps:cNvSpPr>
                        <wps:spPr bwMode="auto">
                          <a:xfrm>
                            <a:off x="3529" y="5298"/>
                            <a:ext cx="607" cy="1018"/>
                          </a:xfrm>
                          <a:custGeom>
                            <a:avLst/>
                            <a:gdLst>
                              <a:gd name="T0" fmla="+- 0 4072 3529"/>
                              <a:gd name="T1" fmla="*/ T0 w 607"/>
                              <a:gd name="T2" fmla="+- 0 5666 5298"/>
                              <a:gd name="T3" fmla="*/ 5666 h 1018"/>
                              <a:gd name="T4" fmla="+- 0 4068 3529"/>
                              <a:gd name="T5" fmla="*/ T4 w 607"/>
                              <a:gd name="T6" fmla="+- 0 5650 5298"/>
                              <a:gd name="T7" fmla="*/ 5650 h 1018"/>
                              <a:gd name="T8" fmla="+- 0 4058 3529"/>
                              <a:gd name="T9" fmla="*/ T8 w 607"/>
                              <a:gd name="T10" fmla="+- 0 5650 5298"/>
                              <a:gd name="T11" fmla="*/ 5650 h 1018"/>
                              <a:gd name="T12" fmla="+- 0 4054 3529"/>
                              <a:gd name="T13" fmla="*/ T12 w 607"/>
                              <a:gd name="T14" fmla="+- 0 5650 5298"/>
                              <a:gd name="T15" fmla="*/ 5650 h 1018"/>
                              <a:gd name="T16" fmla="+- 0 4049 3529"/>
                              <a:gd name="T17" fmla="*/ T16 w 607"/>
                              <a:gd name="T18" fmla="+- 0 5655 5298"/>
                              <a:gd name="T19" fmla="*/ 5655 h 1018"/>
                              <a:gd name="T20" fmla="+- 0 4045 3529"/>
                              <a:gd name="T21" fmla="*/ T20 w 607"/>
                              <a:gd name="T22" fmla="+- 0 5664 5298"/>
                              <a:gd name="T23" fmla="*/ 5664 h 1018"/>
                              <a:gd name="T24" fmla="+- 0 4041 3529"/>
                              <a:gd name="T25" fmla="*/ T24 w 607"/>
                              <a:gd name="T26" fmla="+- 0 5675 5298"/>
                              <a:gd name="T27" fmla="*/ 5675 h 1018"/>
                              <a:gd name="T28" fmla="+- 0 4038 3529"/>
                              <a:gd name="T29" fmla="*/ T28 w 607"/>
                              <a:gd name="T30" fmla="+- 0 5689 5298"/>
                              <a:gd name="T31" fmla="*/ 5689 h 1018"/>
                              <a:gd name="T32" fmla="+- 0 4033 3529"/>
                              <a:gd name="T33" fmla="*/ T32 w 607"/>
                              <a:gd name="T34" fmla="+- 0 5704 5298"/>
                              <a:gd name="T35" fmla="*/ 5704 h 1018"/>
                              <a:gd name="T36" fmla="+- 0 4026 3529"/>
                              <a:gd name="T37" fmla="*/ T36 w 607"/>
                              <a:gd name="T38" fmla="+- 0 5718 5298"/>
                              <a:gd name="T39" fmla="*/ 5718 h 1018"/>
                              <a:gd name="T40" fmla="+- 0 4016 3529"/>
                              <a:gd name="T41" fmla="*/ T40 w 607"/>
                              <a:gd name="T42" fmla="+- 0 5733 5298"/>
                              <a:gd name="T43" fmla="*/ 5733 h 1018"/>
                              <a:gd name="T44" fmla="+- 0 4002 3529"/>
                              <a:gd name="T45" fmla="*/ T44 w 607"/>
                              <a:gd name="T46" fmla="+- 0 5745 5298"/>
                              <a:gd name="T47" fmla="*/ 5745 h 1018"/>
                              <a:gd name="T48" fmla="+- 0 3983 3529"/>
                              <a:gd name="T49" fmla="*/ T48 w 607"/>
                              <a:gd name="T50" fmla="+- 0 5755 5298"/>
                              <a:gd name="T51" fmla="*/ 5755 h 1018"/>
                              <a:gd name="T52" fmla="+- 0 3959 3529"/>
                              <a:gd name="T53" fmla="*/ T52 w 607"/>
                              <a:gd name="T54" fmla="+- 0 5762 5298"/>
                              <a:gd name="T55" fmla="*/ 5762 h 1018"/>
                              <a:gd name="T56" fmla="+- 0 3928 3529"/>
                              <a:gd name="T57" fmla="*/ T56 w 607"/>
                              <a:gd name="T58" fmla="+- 0 5765 5298"/>
                              <a:gd name="T59" fmla="*/ 5765 h 1018"/>
                              <a:gd name="T60" fmla="+- 0 3788 3529"/>
                              <a:gd name="T61" fmla="*/ T60 w 607"/>
                              <a:gd name="T62" fmla="+- 0 5765 5298"/>
                              <a:gd name="T63" fmla="*/ 5765 h 1018"/>
                              <a:gd name="T64" fmla="+- 0 3766 3529"/>
                              <a:gd name="T65" fmla="*/ T64 w 607"/>
                              <a:gd name="T66" fmla="+- 0 5764 5298"/>
                              <a:gd name="T67" fmla="*/ 5764 h 1018"/>
                              <a:gd name="T68" fmla="+- 0 3746 3529"/>
                              <a:gd name="T69" fmla="*/ T68 w 607"/>
                              <a:gd name="T70" fmla="+- 0 5760 5298"/>
                              <a:gd name="T71" fmla="*/ 5760 h 1018"/>
                              <a:gd name="T72" fmla="+- 0 3740 3529"/>
                              <a:gd name="T73" fmla="*/ T72 w 607"/>
                              <a:gd name="T74" fmla="+- 0 5746 5298"/>
                              <a:gd name="T75" fmla="*/ 5746 h 1018"/>
                              <a:gd name="T76" fmla="+- 0 3739 3529"/>
                              <a:gd name="T77" fmla="*/ T76 w 607"/>
                              <a:gd name="T78" fmla="+- 0 5716 5298"/>
                              <a:gd name="T79" fmla="*/ 5716 h 1018"/>
                              <a:gd name="T80" fmla="+- 0 3740 3529"/>
                              <a:gd name="T81" fmla="*/ T80 w 607"/>
                              <a:gd name="T82" fmla="+- 0 5415 5298"/>
                              <a:gd name="T83" fmla="*/ 5415 h 1018"/>
                              <a:gd name="T84" fmla="+- 0 3741 3529"/>
                              <a:gd name="T85" fmla="*/ T84 w 607"/>
                              <a:gd name="T86" fmla="+- 0 5392 5298"/>
                              <a:gd name="T87" fmla="*/ 5392 h 1018"/>
                              <a:gd name="T88" fmla="+- 0 3746 3529"/>
                              <a:gd name="T89" fmla="*/ T88 w 607"/>
                              <a:gd name="T90" fmla="+- 0 5377 5298"/>
                              <a:gd name="T91" fmla="*/ 5377 h 1018"/>
                              <a:gd name="T92" fmla="+- 0 3769 3529"/>
                              <a:gd name="T93" fmla="*/ T92 w 607"/>
                              <a:gd name="T94" fmla="+- 0 5361 5298"/>
                              <a:gd name="T95" fmla="*/ 5361 h 1018"/>
                              <a:gd name="T96" fmla="+- 0 3790 3529"/>
                              <a:gd name="T97" fmla="*/ T96 w 607"/>
                              <a:gd name="T98" fmla="+- 0 5359 5298"/>
                              <a:gd name="T99" fmla="*/ 5359 h 1018"/>
                              <a:gd name="T100" fmla="+- 0 3820 3529"/>
                              <a:gd name="T101" fmla="*/ T100 w 607"/>
                              <a:gd name="T102" fmla="+- 0 5358 5298"/>
                              <a:gd name="T103" fmla="*/ 5358 h 1018"/>
                              <a:gd name="T104" fmla="+- 0 3865 3529"/>
                              <a:gd name="T105" fmla="*/ T104 w 607"/>
                              <a:gd name="T106" fmla="+- 0 5358 5298"/>
                              <a:gd name="T107" fmla="*/ 5358 h 1018"/>
                              <a:gd name="T108" fmla="+- 0 3882 3529"/>
                              <a:gd name="T109" fmla="*/ T108 w 607"/>
                              <a:gd name="T110" fmla="+- 0 5358 5298"/>
                              <a:gd name="T111" fmla="*/ 5358 h 1018"/>
                              <a:gd name="T112" fmla="+- 0 3901 3529"/>
                              <a:gd name="T113" fmla="*/ T112 w 607"/>
                              <a:gd name="T114" fmla="+- 0 5358 5298"/>
                              <a:gd name="T115" fmla="*/ 5358 h 1018"/>
                              <a:gd name="T116" fmla="+- 0 3923 3529"/>
                              <a:gd name="T117" fmla="*/ T116 w 607"/>
                              <a:gd name="T118" fmla="+- 0 5358 5298"/>
                              <a:gd name="T119" fmla="*/ 5358 h 1018"/>
                              <a:gd name="T120" fmla="+- 0 3946 3529"/>
                              <a:gd name="T121" fmla="*/ T120 w 607"/>
                              <a:gd name="T122" fmla="+- 0 5358 5298"/>
                              <a:gd name="T123" fmla="*/ 5358 h 1018"/>
                              <a:gd name="T124" fmla="+- 0 3969 3529"/>
                              <a:gd name="T125" fmla="*/ T124 w 607"/>
                              <a:gd name="T126" fmla="+- 0 5359 5298"/>
                              <a:gd name="T127" fmla="*/ 5359 h 1018"/>
                              <a:gd name="T128" fmla="+- 0 3992 3529"/>
                              <a:gd name="T129" fmla="*/ T128 w 607"/>
                              <a:gd name="T130" fmla="+- 0 5362 5298"/>
                              <a:gd name="T131" fmla="*/ 5362 h 1018"/>
                              <a:gd name="T132" fmla="+- 0 4015 3529"/>
                              <a:gd name="T133" fmla="*/ T132 w 607"/>
                              <a:gd name="T134" fmla="+- 0 5365 5298"/>
                              <a:gd name="T135" fmla="*/ 5365 h 1018"/>
                              <a:gd name="T136" fmla="+- 0 4035 3529"/>
                              <a:gd name="T137" fmla="*/ T136 w 607"/>
                              <a:gd name="T138" fmla="+- 0 5371 5298"/>
                              <a:gd name="T139" fmla="*/ 5371 h 1018"/>
                              <a:gd name="T140" fmla="+- 0 4054 3529"/>
                              <a:gd name="T141" fmla="*/ T140 w 607"/>
                              <a:gd name="T142" fmla="+- 0 5378 5298"/>
                              <a:gd name="T143" fmla="*/ 5378 h 1018"/>
                              <a:gd name="T144" fmla="+- 0 4069 3529"/>
                              <a:gd name="T145" fmla="*/ T144 w 607"/>
                              <a:gd name="T146" fmla="+- 0 5387 5298"/>
                              <a:gd name="T147" fmla="*/ 5387 h 1018"/>
                              <a:gd name="T148" fmla="+- 0 4080 3529"/>
                              <a:gd name="T149" fmla="*/ T148 w 607"/>
                              <a:gd name="T150" fmla="+- 0 5399 5298"/>
                              <a:gd name="T151" fmla="*/ 5399 h 1018"/>
                              <a:gd name="T152" fmla="+- 0 4088 3529"/>
                              <a:gd name="T153" fmla="*/ T152 w 607"/>
                              <a:gd name="T154" fmla="+- 0 5422 5298"/>
                              <a:gd name="T155" fmla="*/ 5422 h 1018"/>
                              <a:gd name="T156" fmla="+- 0 4090 3529"/>
                              <a:gd name="T157" fmla="*/ T156 w 607"/>
                              <a:gd name="T158" fmla="+- 0 5443 5298"/>
                              <a:gd name="T159" fmla="*/ 5443 h 1018"/>
                              <a:gd name="T160" fmla="+- 0 4092 3529"/>
                              <a:gd name="T161" fmla="*/ T160 w 607"/>
                              <a:gd name="T162" fmla="+- 0 5464 5298"/>
                              <a:gd name="T163" fmla="*/ 5464 h 1018"/>
                              <a:gd name="T164" fmla="+- 0 4094 3529"/>
                              <a:gd name="T165" fmla="*/ T164 w 607"/>
                              <a:gd name="T166" fmla="+- 0 5483 5298"/>
                              <a:gd name="T167" fmla="*/ 5483 h 1018"/>
                              <a:gd name="T168" fmla="+- 0 4100 3529"/>
                              <a:gd name="T169" fmla="*/ T168 w 607"/>
                              <a:gd name="T170" fmla="+- 0 5496 5298"/>
                              <a:gd name="T171" fmla="*/ 5496 h 1018"/>
                              <a:gd name="T172" fmla="+- 0 4111 3529"/>
                              <a:gd name="T173" fmla="*/ T172 w 607"/>
                              <a:gd name="T174" fmla="+- 0 5500 5298"/>
                              <a:gd name="T175" fmla="*/ 5500 h 1018"/>
                              <a:gd name="T176" fmla="+- 0 4116 3529"/>
                              <a:gd name="T177" fmla="*/ T176 w 607"/>
                              <a:gd name="T178" fmla="+- 0 5498 5298"/>
                              <a:gd name="T179" fmla="*/ 5498 h 1018"/>
                              <a:gd name="T180" fmla="+- 0 4124 3529"/>
                              <a:gd name="T181" fmla="*/ T180 w 607"/>
                              <a:gd name="T182" fmla="+- 0 5484 5298"/>
                              <a:gd name="T183" fmla="*/ 5484 h 1018"/>
                              <a:gd name="T184" fmla="+- 0 4128 3529"/>
                              <a:gd name="T185" fmla="*/ T184 w 607"/>
                              <a:gd name="T186" fmla="+- 0 5469 5298"/>
                              <a:gd name="T187" fmla="*/ 5469 h 1018"/>
                              <a:gd name="T188" fmla="+- 0 4131 3529"/>
                              <a:gd name="T189" fmla="*/ T188 w 607"/>
                              <a:gd name="T190" fmla="+- 0 5448 5298"/>
                              <a:gd name="T191" fmla="*/ 5448 h 1018"/>
                              <a:gd name="T192" fmla="+- 0 4134 3529"/>
                              <a:gd name="T193" fmla="*/ T192 w 607"/>
                              <a:gd name="T194" fmla="+- 0 5418 5298"/>
                              <a:gd name="T195" fmla="*/ 5418 h 1018"/>
                              <a:gd name="T196" fmla="+- 0 4136 3529"/>
                              <a:gd name="T197" fmla="*/ T196 w 607"/>
                              <a:gd name="T198" fmla="+- 0 5379 5298"/>
                              <a:gd name="T199" fmla="*/ 5379 h 1018"/>
                              <a:gd name="T200" fmla="+- 0 4137 3529"/>
                              <a:gd name="T201" fmla="*/ T200 w 607"/>
                              <a:gd name="T202" fmla="+- 0 5330 5298"/>
                              <a:gd name="T203" fmla="*/ 5330 h 1018"/>
                              <a:gd name="T204" fmla="+- 0 4137 3529"/>
                              <a:gd name="T205" fmla="*/ T204 w 607"/>
                              <a:gd name="T206" fmla="+- 0 5312 5298"/>
                              <a:gd name="T207" fmla="*/ 5312 h 1018"/>
                              <a:gd name="T208" fmla="+- 0 4134 3529"/>
                              <a:gd name="T209" fmla="*/ T208 w 607"/>
                              <a:gd name="T210" fmla="+- 0 5298 5298"/>
                              <a:gd name="T211" fmla="*/ 5298 h 1018"/>
                              <a:gd name="T212" fmla="+- 0 4121 3529"/>
                              <a:gd name="T213" fmla="*/ T212 w 607"/>
                              <a:gd name="T214" fmla="+- 0 5298 5298"/>
                              <a:gd name="T215" fmla="*/ 5298 h 1018"/>
                              <a:gd name="T216" fmla="+- 0 4104 3529"/>
                              <a:gd name="T217" fmla="*/ T216 w 607"/>
                              <a:gd name="T218" fmla="+- 0 5298 5298"/>
                              <a:gd name="T219" fmla="*/ 5298 h 1018"/>
                              <a:gd name="T220" fmla="+- 0 4083 3529"/>
                              <a:gd name="T221" fmla="*/ T220 w 607"/>
                              <a:gd name="T222" fmla="+- 0 5299 5298"/>
                              <a:gd name="T223" fmla="*/ 5299 h 1018"/>
                              <a:gd name="T224" fmla="+- 0 4060 3529"/>
                              <a:gd name="T225" fmla="*/ T224 w 607"/>
                              <a:gd name="T226" fmla="+- 0 5300 5298"/>
                              <a:gd name="T227" fmla="*/ 5300 h 1018"/>
                              <a:gd name="T228" fmla="+- 0 4036 3529"/>
                              <a:gd name="T229" fmla="*/ T228 w 607"/>
                              <a:gd name="T230" fmla="+- 0 5301 5298"/>
                              <a:gd name="T231" fmla="*/ 5301 h 1018"/>
                              <a:gd name="T232" fmla="+- 0 4011 3529"/>
                              <a:gd name="T233" fmla="*/ T232 w 607"/>
                              <a:gd name="T234" fmla="+- 0 5302 5298"/>
                              <a:gd name="T235" fmla="*/ 5302 h 1018"/>
                              <a:gd name="T236" fmla="+- 0 3988 3529"/>
                              <a:gd name="T237" fmla="*/ T236 w 607"/>
                              <a:gd name="T238" fmla="+- 0 5302 5298"/>
                              <a:gd name="T239" fmla="*/ 5302 h 1018"/>
                              <a:gd name="T240" fmla="+- 0 3967 3529"/>
                              <a:gd name="T241" fmla="*/ T240 w 607"/>
                              <a:gd name="T242" fmla="+- 0 5303 5298"/>
                              <a:gd name="T243" fmla="*/ 5303 h 1018"/>
                              <a:gd name="T244" fmla="+- 0 3951 3529"/>
                              <a:gd name="T245" fmla="*/ T244 w 607"/>
                              <a:gd name="T246" fmla="+- 0 5304 5298"/>
                              <a:gd name="T247" fmla="*/ 5304 h 1018"/>
                              <a:gd name="T248" fmla="+- 0 3918 3529"/>
                              <a:gd name="T249" fmla="*/ T248 w 607"/>
                              <a:gd name="T250" fmla="+- 0 5304 5298"/>
                              <a:gd name="T251" fmla="*/ 5304 h 1018"/>
                              <a:gd name="T252" fmla="+- 0 3908 3529"/>
                              <a:gd name="T253" fmla="*/ T252 w 607"/>
                              <a:gd name="T254" fmla="+- 0 5303 5298"/>
                              <a:gd name="T255" fmla="*/ 5303 h 1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607" h="1018">
                                <a:moveTo>
                                  <a:pt x="543" y="368"/>
                                </a:moveTo>
                                <a:lnTo>
                                  <a:pt x="539" y="352"/>
                                </a:lnTo>
                                <a:lnTo>
                                  <a:pt x="529" y="352"/>
                                </a:lnTo>
                                <a:lnTo>
                                  <a:pt x="525" y="352"/>
                                </a:lnTo>
                                <a:lnTo>
                                  <a:pt x="520" y="357"/>
                                </a:lnTo>
                                <a:lnTo>
                                  <a:pt x="516" y="366"/>
                                </a:lnTo>
                                <a:lnTo>
                                  <a:pt x="512" y="377"/>
                                </a:lnTo>
                                <a:lnTo>
                                  <a:pt x="509" y="391"/>
                                </a:lnTo>
                                <a:lnTo>
                                  <a:pt x="504" y="406"/>
                                </a:lnTo>
                                <a:lnTo>
                                  <a:pt x="497" y="420"/>
                                </a:lnTo>
                                <a:lnTo>
                                  <a:pt x="487" y="435"/>
                                </a:lnTo>
                                <a:lnTo>
                                  <a:pt x="473" y="447"/>
                                </a:lnTo>
                                <a:lnTo>
                                  <a:pt x="454" y="457"/>
                                </a:lnTo>
                                <a:lnTo>
                                  <a:pt x="430" y="464"/>
                                </a:lnTo>
                                <a:lnTo>
                                  <a:pt x="399" y="467"/>
                                </a:lnTo>
                                <a:lnTo>
                                  <a:pt x="259" y="467"/>
                                </a:lnTo>
                                <a:lnTo>
                                  <a:pt x="237" y="466"/>
                                </a:lnTo>
                                <a:lnTo>
                                  <a:pt x="217" y="462"/>
                                </a:lnTo>
                                <a:lnTo>
                                  <a:pt x="211" y="448"/>
                                </a:lnTo>
                                <a:lnTo>
                                  <a:pt x="210" y="418"/>
                                </a:lnTo>
                                <a:lnTo>
                                  <a:pt x="211" y="117"/>
                                </a:lnTo>
                                <a:lnTo>
                                  <a:pt x="212" y="94"/>
                                </a:lnTo>
                                <a:lnTo>
                                  <a:pt x="217" y="79"/>
                                </a:lnTo>
                                <a:lnTo>
                                  <a:pt x="240" y="63"/>
                                </a:lnTo>
                                <a:lnTo>
                                  <a:pt x="261" y="61"/>
                                </a:lnTo>
                                <a:lnTo>
                                  <a:pt x="291" y="60"/>
                                </a:lnTo>
                                <a:lnTo>
                                  <a:pt x="336" y="60"/>
                                </a:lnTo>
                                <a:lnTo>
                                  <a:pt x="353" y="60"/>
                                </a:lnTo>
                                <a:lnTo>
                                  <a:pt x="372" y="60"/>
                                </a:lnTo>
                                <a:lnTo>
                                  <a:pt x="394" y="60"/>
                                </a:lnTo>
                                <a:lnTo>
                                  <a:pt x="417" y="60"/>
                                </a:lnTo>
                                <a:lnTo>
                                  <a:pt x="440" y="61"/>
                                </a:lnTo>
                                <a:lnTo>
                                  <a:pt x="463" y="64"/>
                                </a:lnTo>
                                <a:lnTo>
                                  <a:pt x="486" y="67"/>
                                </a:lnTo>
                                <a:lnTo>
                                  <a:pt x="506" y="73"/>
                                </a:lnTo>
                                <a:lnTo>
                                  <a:pt x="525" y="80"/>
                                </a:lnTo>
                                <a:lnTo>
                                  <a:pt x="540" y="89"/>
                                </a:lnTo>
                                <a:lnTo>
                                  <a:pt x="551" y="101"/>
                                </a:lnTo>
                                <a:lnTo>
                                  <a:pt x="559" y="124"/>
                                </a:lnTo>
                                <a:lnTo>
                                  <a:pt x="561" y="145"/>
                                </a:lnTo>
                                <a:lnTo>
                                  <a:pt x="563" y="166"/>
                                </a:lnTo>
                                <a:lnTo>
                                  <a:pt x="565" y="185"/>
                                </a:lnTo>
                                <a:lnTo>
                                  <a:pt x="571" y="198"/>
                                </a:lnTo>
                                <a:lnTo>
                                  <a:pt x="582" y="202"/>
                                </a:lnTo>
                                <a:lnTo>
                                  <a:pt x="587" y="200"/>
                                </a:lnTo>
                                <a:lnTo>
                                  <a:pt x="595" y="186"/>
                                </a:lnTo>
                                <a:lnTo>
                                  <a:pt x="599" y="171"/>
                                </a:lnTo>
                                <a:lnTo>
                                  <a:pt x="602" y="150"/>
                                </a:lnTo>
                                <a:lnTo>
                                  <a:pt x="605" y="120"/>
                                </a:lnTo>
                                <a:lnTo>
                                  <a:pt x="607" y="81"/>
                                </a:lnTo>
                                <a:lnTo>
                                  <a:pt x="608" y="32"/>
                                </a:lnTo>
                                <a:lnTo>
                                  <a:pt x="608" y="14"/>
                                </a:lnTo>
                                <a:lnTo>
                                  <a:pt x="605" y="0"/>
                                </a:lnTo>
                                <a:lnTo>
                                  <a:pt x="592" y="0"/>
                                </a:lnTo>
                                <a:lnTo>
                                  <a:pt x="575" y="0"/>
                                </a:lnTo>
                                <a:lnTo>
                                  <a:pt x="554" y="1"/>
                                </a:lnTo>
                                <a:lnTo>
                                  <a:pt x="531" y="2"/>
                                </a:lnTo>
                                <a:lnTo>
                                  <a:pt x="507" y="3"/>
                                </a:lnTo>
                                <a:lnTo>
                                  <a:pt x="482" y="4"/>
                                </a:lnTo>
                                <a:lnTo>
                                  <a:pt x="459" y="4"/>
                                </a:lnTo>
                                <a:lnTo>
                                  <a:pt x="438" y="5"/>
                                </a:lnTo>
                                <a:lnTo>
                                  <a:pt x="422" y="6"/>
                                </a:lnTo>
                                <a:lnTo>
                                  <a:pt x="389" y="6"/>
                                </a:lnTo>
                                <a:lnTo>
                                  <a:pt x="379" y="5"/>
                                </a:lnTo>
                                <a:lnTo>
                                  <a:pt x="368" y="5"/>
                                </a:lnTo>
                                <a:lnTo>
                                  <a:pt x="356" y="5"/>
                                </a:lnTo>
                                <a:lnTo>
                                  <a:pt x="344" y="4"/>
                                </a:lnTo>
                                <a:lnTo>
                                  <a:pt x="329" y="4"/>
                                </a:lnTo>
                                <a:lnTo>
                                  <a:pt x="314" y="3"/>
                                </a:lnTo>
                                <a:lnTo>
                                  <a:pt x="297" y="3"/>
                                </a:lnTo>
                                <a:lnTo>
                                  <a:pt x="278" y="2"/>
                                </a:lnTo>
                                <a:lnTo>
                                  <a:pt x="257" y="2"/>
                                </a:lnTo>
                                <a:lnTo>
                                  <a:pt x="234" y="2"/>
                                </a:lnTo>
                                <a:lnTo>
                                  <a:pt x="209" y="1"/>
                                </a:lnTo>
                                <a:lnTo>
                                  <a:pt x="182" y="1"/>
                                </a:lnTo>
                                <a:lnTo>
                                  <a:pt x="152" y="0"/>
                                </a:lnTo>
                                <a:lnTo>
                                  <a:pt x="119" y="0"/>
                                </a:lnTo>
                                <a:lnTo>
                                  <a:pt x="45" y="0"/>
                                </a:lnTo>
                                <a:lnTo>
                                  <a:pt x="29" y="1"/>
                                </a:lnTo>
                                <a:lnTo>
                                  <a:pt x="6" y="6"/>
                                </a:lnTo>
                                <a:lnTo>
                                  <a:pt x="0" y="17"/>
                                </a:lnTo>
                                <a:lnTo>
                                  <a:pt x="1" y="23"/>
                                </a:lnTo>
                                <a:lnTo>
                                  <a:pt x="19" y="35"/>
                                </a:lnTo>
                                <a:lnTo>
                                  <a:pt x="39" y="40"/>
                                </a:lnTo>
                                <a:lnTo>
                                  <a:pt x="40" y="40"/>
                                </a:lnTo>
                                <a:lnTo>
                                  <a:pt x="63" y="47"/>
                                </a:lnTo>
                                <a:lnTo>
                                  <a:pt x="92" y="75"/>
                                </a:lnTo>
                                <a:lnTo>
                                  <a:pt x="105" y="114"/>
                                </a:lnTo>
                                <a:lnTo>
                                  <a:pt x="108" y="161"/>
                                </a:lnTo>
                                <a:lnTo>
                                  <a:pt x="109" y="847"/>
                                </a:lnTo>
                                <a:lnTo>
                                  <a:pt x="107" y="879"/>
                                </a:lnTo>
                                <a:lnTo>
                                  <a:pt x="96" y="928"/>
                                </a:lnTo>
                                <a:lnTo>
                                  <a:pt x="78" y="957"/>
                                </a:lnTo>
                                <a:lnTo>
                                  <a:pt x="46" y="978"/>
                                </a:lnTo>
                                <a:lnTo>
                                  <a:pt x="36" y="983"/>
                                </a:lnTo>
                                <a:lnTo>
                                  <a:pt x="27" y="986"/>
                                </a:lnTo>
                                <a:lnTo>
                                  <a:pt x="21" y="991"/>
                                </a:lnTo>
                                <a:lnTo>
                                  <a:pt x="16" y="997"/>
                                </a:lnTo>
                                <a:lnTo>
                                  <a:pt x="14" y="1005"/>
                                </a:lnTo>
                                <a:lnTo>
                                  <a:pt x="14" y="1008"/>
                                </a:lnTo>
                                <a:lnTo>
                                  <a:pt x="17" y="1018"/>
                                </a:lnTo>
                                <a:lnTo>
                                  <a:pt x="27" y="1018"/>
                                </a:lnTo>
                                <a:lnTo>
                                  <a:pt x="35" y="1017"/>
                                </a:lnTo>
                                <a:lnTo>
                                  <a:pt x="49" y="1016"/>
                                </a:lnTo>
                                <a:lnTo>
                                  <a:pt x="66" y="1015"/>
                                </a:lnTo>
                                <a:lnTo>
                                  <a:pt x="86" y="1013"/>
                                </a:lnTo>
                                <a:lnTo>
                                  <a:pt x="108" y="1012"/>
                                </a:lnTo>
                                <a:lnTo>
                                  <a:pt x="133" y="1011"/>
                                </a:lnTo>
                                <a:lnTo>
                                  <a:pt x="161" y="1010"/>
                                </a:lnTo>
                                <a:lnTo>
                                  <a:pt x="166" y="1010"/>
                                </a:lnTo>
                                <a:lnTo>
                                  <a:pt x="210" y="1011"/>
                                </a:lnTo>
                                <a:lnTo>
                                  <a:pt x="242" y="1012"/>
                                </a:lnTo>
                                <a:lnTo>
                                  <a:pt x="266" y="1013"/>
                                </a:lnTo>
                                <a:lnTo>
                                  <a:pt x="282" y="1015"/>
                                </a:lnTo>
                                <a:lnTo>
                                  <a:pt x="292" y="1016"/>
                                </a:lnTo>
                                <a:lnTo>
                                  <a:pt x="299" y="1017"/>
                                </a:lnTo>
                                <a:lnTo>
                                  <a:pt x="303" y="1018"/>
                                </a:lnTo>
                                <a:lnTo>
                                  <a:pt x="332" y="1018"/>
                                </a:lnTo>
                                <a:lnTo>
                                  <a:pt x="332" y="998"/>
                                </a:lnTo>
                                <a:lnTo>
                                  <a:pt x="329" y="991"/>
                                </a:lnTo>
                                <a:lnTo>
                                  <a:pt x="323" y="986"/>
                                </a:lnTo>
                                <a:lnTo>
                                  <a:pt x="313" y="982"/>
                                </a:lnTo>
                                <a:lnTo>
                                  <a:pt x="300" y="979"/>
                                </a:lnTo>
                                <a:lnTo>
                                  <a:pt x="286" y="975"/>
                                </a:lnTo>
                                <a:lnTo>
                                  <a:pt x="271" y="970"/>
                                </a:lnTo>
                                <a:lnTo>
                                  <a:pt x="256" y="963"/>
                                </a:lnTo>
                                <a:lnTo>
                                  <a:pt x="242" y="953"/>
                                </a:lnTo>
                                <a:lnTo>
                                  <a:pt x="229" y="939"/>
                                </a:lnTo>
                                <a:lnTo>
                                  <a:pt x="219" y="920"/>
                                </a:lnTo>
                                <a:lnTo>
                                  <a:pt x="213" y="896"/>
                                </a:lnTo>
                                <a:lnTo>
                                  <a:pt x="210" y="865"/>
                                </a:lnTo>
                                <a:lnTo>
                                  <a:pt x="210" y="576"/>
                                </a:lnTo>
                                <a:lnTo>
                                  <a:pt x="210" y="555"/>
                                </a:lnTo>
                                <a:lnTo>
                                  <a:pt x="214" y="537"/>
                                </a:lnTo>
                                <a:lnTo>
                                  <a:pt x="234" y="530"/>
                                </a:lnTo>
                                <a:lnTo>
                                  <a:pt x="424" y="530"/>
                                </a:lnTo>
                                <a:lnTo>
                                  <a:pt x="438" y="530"/>
                                </a:lnTo>
                                <a:lnTo>
                                  <a:pt x="459" y="535"/>
                                </a:lnTo>
                                <a:lnTo>
                                  <a:pt x="476" y="545"/>
                                </a:lnTo>
                                <a:lnTo>
                                  <a:pt x="488" y="558"/>
                                </a:lnTo>
                                <a:lnTo>
                                  <a:pt x="496" y="572"/>
                                </a:lnTo>
                                <a:lnTo>
                                  <a:pt x="501" y="589"/>
                                </a:lnTo>
                                <a:lnTo>
                                  <a:pt x="505" y="605"/>
                                </a:lnTo>
                                <a:lnTo>
                                  <a:pt x="508" y="621"/>
                                </a:lnTo>
                                <a:lnTo>
                                  <a:pt x="511" y="635"/>
                                </a:lnTo>
                                <a:lnTo>
                                  <a:pt x="514" y="646"/>
                                </a:lnTo>
                                <a:lnTo>
                                  <a:pt x="520" y="653"/>
                                </a:lnTo>
                                <a:lnTo>
                                  <a:pt x="529" y="656"/>
                                </a:lnTo>
                                <a:lnTo>
                                  <a:pt x="538" y="656"/>
                                </a:lnTo>
                                <a:lnTo>
                                  <a:pt x="543" y="650"/>
                                </a:lnTo>
                                <a:lnTo>
                                  <a:pt x="543" y="624"/>
                                </a:lnTo>
                                <a:lnTo>
                                  <a:pt x="543" y="603"/>
                                </a:lnTo>
                                <a:lnTo>
                                  <a:pt x="542" y="583"/>
                                </a:lnTo>
                                <a:lnTo>
                                  <a:pt x="541" y="563"/>
                                </a:lnTo>
                                <a:lnTo>
                                  <a:pt x="541" y="544"/>
                                </a:lnTo>
                                <a:lnTo>
                                  <a:pt x="541" y="524"/>
                                </a:lnTo>
                                <a:lnTo>
                                  <a:pt x="541" y="500"/>
                                </a:lnTo>
                                <a:lnTo>
                                  <a:pt x="541" y="480"/>
                                </a:lnTo>
                                <a:lnTo>
                                  <a:pt x="542" y="461"/>
                                </a:lnTo>
                                <a:lnTo>
                                  <a:pt x="542" y="440"/>
                                </a:lnTo>
                                <a:lnTo>
                                  <a:pt x="543" y="420"/>
                                </a:lnTo>
                                <a:lnTo>
                                  <a:pt x="543" y="400"/>
                                </a:lnTo>
                                <a:lnTo>
                                  <a:pt x="543" y="36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77"/>
                        <wps:cNvSpPr>
                          <a:spLocks/>
                        </wps:cNvSpPr>
                        <wps:spPr bwMode="auto">
                          <a:xfrm>
                            <a:off x="1196" y="4959"/>
                            <a:ext cx="1104" cy="1350"/>
                          </a:xfrm>
                          <a:custGeom>
                            <a:avLst/>
                            <a:gdLst>
                              <a:gd name="T0" fmla="+- 0 2192 1196"/>
                              <a:gd name="T1" fmla="*/ T0 w 1104"/>
                              <a:gd name="T2" fmla="+- 0 6270 4959"/>
                              <a:gd name="T3" fmla="*/ 6270 h 1350"/>
                              <a:gd name="T4" fmla="+- 0 2176 1196"/>
                              <a:gd name="T5" fmla="*/ T4 w 1104"/>
                              <a:gd name="T6" fmla="+- 0 6260 4959"/>
                              <a:gd name="T7" fmla="*/ 6260 h 1350"/>
                              <a:gd name="T8" fmla="+- 0 2159 1196"/>
                              <a:gd name="T9" fmla="*/ T8 w 1104"/>
                              <a:gd name="T10" fmla="+- 0 6249 4959"/>
                              <a:gd name="T11" fmla="*/ 6249 h 1350"/>
                              <a:gd name="T12" fmla="+- 0 2152 1196"/>
                              <a:gd name="T13" fmla="*/ T12 w 1104"/>
                              <a:gd name="T14" fmla="+- 0 6243 4959"/>
                              <a:gd name="T15" fmla="*/ 6243 h 1350"/>
                              <a:gd name="T16" fmla="+- 0 2152 1196"/>
                              <a:gd name="T17" fmla="*/ T16 w 1104"/>
                              <a:gd name="T18" fmla="+- 0 6243 4959"/>
                              <a:gd name="T19" fmla="*/ 6243 h 1350"/>
                              <a:gd name="T20" fmla="+- 0 2110 1196"/>
                              <a:gd name="T21" fmla="*/ T20 w 1104"/>
                              <a:gd name="T22" fmla="+- 0 6208 4959"/>
                              <a:gd name="T23" fmla="*/ 6208 h 1350"/>
                              <a:gd name="T24" fmla="+- 0 2063 1196"/>
                              <a:gd name="T25" fmla="*/ T24 w 1104"/>
                              <a:gd name="T26" fmla="+- 0 6164 4959"/>
                              <a:gd name="T27" fmla="*/ 6164 h 1350"/>
                              <a:gd name="T28" fmla="+- 0 2015 1196"/>
                              <a:gd name="T29" fmla="*/ T28 w 1104"/>
                              <a:gd name="T30" fmla="+- 0 6112 4959"/>
                              <a:gd name="T31" fmla="*/ 6112 h 1350"/>
                              <a:gd name="T32" fmla="+- 0 1977 1196"/>
                              <a:gd name="T33" fmla="*/ T32 w 1104"/>
                              <a:gd name="T34" fmla="+- 0 6064 4959"/>
                              <a:gd name="T35" fmla="*/ 6064 h 1350"/>
                              <a:gd name="T36" fmla="+- 0 1942 1196"/>
                              <a:gd name="T37" fmla="*/ T36 w 1104"/>
                              <a:gd name="T38" fmla="+- 0 6012 4959"/>
                              <a:gd name="T39" fmla="*/ 6012 h 1350"/>
                              <a:gd name="T40" fmla="+- 0 1911 1196"/>
                              <a:gd name="T41" fmla="*/ T40 w 1104"/>
                              <a:gd name="T42" fmla="+- 0 5957 4959"/>
                              <a:gd name="T43" fmla="*/ 5957 h 1350"/>
                              <a:gd name="T44" fmla="+- 0 1883 1196"/>
                              <a:gd name="T45" fmla="*/ T44 w 1104"/>
                              <a:gd name="T46" fmla="+- 0 5899 4959"/>
                              <a:gd name="T47" fmla="*/ 5899 h 1350"/>
                              <a:gd name="T48" fmla="+- 0 1859 1196"/>
                              <a:gd name="T49" fmla="*/ T48 w 1104"/>
                              <a:gd name="T50" fmla="+- 0 5839 4959"/>
                              <a:gd name="T51" fmla="*/ 5839 h 1350"/>
                              <a:gd name="T52" fmla="+- 0 1839 1196"/>
                              <a:gd name="T53" fmla="*/ T52 w 1104"/>
                              <a:gd name="T54" fmla="+- 0 5776 4959"/>
                              <a:gd name="T55" fmla="*/ 5776 h 1350"/>
                              <a:gd name="T56" fmla="+- 0 1824 1196"/>
                              <a:gd name="T57" fmla="*/ T56 w 1104"/>
                              <a:gd name="T58" fmla="+- 0 5712 4959"/>
                              <a:gd name="T59" fmla="*/ 5712 h 1350"/>
                              <a:gd name="T60" fmla="+- 0 1813 1196"/>
                              <a:gd name="T61" fmla="*/ T60 w 1104"/>
                              <a:gd name="T62" fmla="+- 0 5645 4959"/>
                              <a:gd name="T63" fmla="*/ 5645 h 1350"/>
                              <a:gd name="T64" fmla="+- 0 1806 1196"/>
                              <a:gd name="T65" fmla="*/ T64 w 1104"/>
                              <a:gd name="T66" fmla="+- 0 5576 4959"/>
                              <a:gd name="T67" fmla="*/ 5576 h 1350"/>
                              <a:gd name="T68" fmla="+- 0 1804 1196"/>
                              <a:gd name="T69" fmla="*/ T68 w 1104"/>
                              <a:gd name="T70" fmla="+- 0 5516 4959"/>
                              <a:gd name="T71" fmla="*/ 5516 h 1350"/>
                              <a:gd name="T72" fmla="+- 0 1804 1196"/>
                              <a:gd name="T73" fmla="*/ T72 w 1104"/>
                              <a:gd name="T74" fmla="+- 0 5514 4959"/>
                              <a:gd name="T75" fmla="*/ 5514 h 1350"/>
                              <a:gd name="T76" fmla="+- 0 1805 1196"/>
                              <a:gd name="T77" fmla="*/ T76 w 1104"/>
                              <a:gd name="T78" fmla="+- 0 5470 4959"/>
                              <a:gd name="T79" fmla="*/ 5470 h 1350"/>
                              <a:gd name="T80" fmla="+- 0 1813 1196"/>
                              <a:gd name="T81" fmla="*/ T80 w 1104"/>
                              <a:gd name="T82" fmla="+- 0 5390 4959"/>
                              <a:gd name="T83" fmla="*/ 5390 h 1350"/>
                              <a:gd name="T84" fmla="+- 0 1826 1196"/>
                              <a:gd name="T85" fmla="*/ T84 w 1104"/>
                              <a:gd name="T86" fmla="+- 0 5319 4959"/>
                              <a:gd name="T87" fmla="*/ 5319 h 1350"/>
                              <a:gd name="T88" fmla="+- 0 1844 1196"/>
                              <a:gd name="T89" fmla="*/ T88 w 1104"/>
                              <a:gd name="T90" fmla="+- 0 5257 4959"/>
                              <a:gd name="T91" fmla="*/ 5257 h 1350"/>
                              <a:gd name="T92" fmla="+- 0 1866 1196"/>
                              <a:gd name="T93" fmla="*/ T92 w 1104"/>
                              <a:gd name="T94" fmla="+- 0 5204 4959"/>
                              <a:gd name="T95" fmla="*/ 5204 h 1350"/>
                              <a:gd name="T96" fmla="+- 0 1890 1196"/>
                              <a:gd name="T97" fmla="*/ T96 w 1104"/>
                              <a:gd name="T98" fmla="+- 0 5158 4959"/>
                              <a:gd name="T99" fmla="*/ 5158 h 1350"/>
                              <a:gd name="T100" fmla="+- 0 1914 1196"/>
                              <a:gd name="T101" fmla="*/ T100 w 1104"/>
                              <a:gd name="T102" fmla="+- 0 5120 4959"/>
                              <a:gd name="T103" fmla="*/ 5120 h 1350"/>
                              <a:gd name="T104" fmla="+- 0 1949 1196"/>
                              <a:gd name="T105" fmla="*/ T104 w 1104"/>
                              <a:gd name="T106" fmla="+- 0 5075 4959"/>
                              <a:gd name="T107" fmla="*/ 5075 h 1350"/>
                              <a:gd name="T108" fmla="+- 0 1984 1196"/>
                              <a:gd name="T109" fmla="*/ T108 w 1104"/>
                              <a:gd name="T110" fmla="+- 0 5038 4959"/>
                              <a:gd name="T111" fmla="*/ 5038 h 1350"/>
                              <a:gd name="T112" fmla="+- 0 2023 1196"/>
                              <a:gd name="T113" fmla="*/ T112 w 1104"/>
                              <a:gd name="T114" fmla="+- 0 5008 4959"/>
                              <a:gd name="T115" fmla="*/ 5008 h 1350"/>
                              <a:gd name="T116" fmla="+- 0 2079 1196"/>
                              <a:gd name="T117" fmla="*/ T116 w 1104"/>
                              <a:gd name="T118" fmla="+- 0 4977 4959"/>
                              <a:gd name="T119" fmla="*/ 4977 h 1350"/>
                              <a:gd name="T120" fmla="+- 0 2120 1196"/>
                              <a:gd name="T121" fmla="*/ T120 w 1104"/>
                              <a:gd name="T122" fmla="+- 0 4959 4959"/>
                              <a:gd name="T123" fmla="*/ 4959 h 1350"/>
                              <a:gd name="T124" fmla="+- 0 1742 1196"/>
                              <a:gd name="T125" fmla="*/ T124 w 1104"/>
                              <a:gd name="T126" fmla="+- 0 4959 4959"/>
                              <a:gd name="T127" fmla="*/ 4959 h 1350"/>
                              <a:gd name="T128" fmla="+- 0 1570 1196"/>
                              <a:gd name="T129" fmla="*/ T128 w 1104"/>
                              <a:gd name="T130" fmla="+- 0 5489 4959"/>
                              <a:gd name="T131" fmla="*/ 5489 h 1350"/>
                              <a:gd name="T132" fmla="+- 0 1566 1196"/>
                              <a:gd name="T133" fmla="*/ T132 w 1104"/>
                              <a:gd name="T134" fmla="+- 0 5489 4959"/>
                              <a:gd name="T135" fmla="*/ 5489 h 1350"/>
                              <a:gd name="T136" fmla="+- 0 1566 1196"/>
                              <a:gd name="T137" fmla="*/ T136 w 1104"/>
                              <a:gd name="T138" fmla="+- 0 4959 4959"/>
                              <a:gd name="T139" fmla="*/ 4959 h 1350"/>
                              <a:gd name="T140" fmla="+- 0 1196 1196"/>
                              <a:gd name="T141" fmla="*/ T140 w 1104"/>
                              <a:gd name="T142" fmla="+- 0 4959 4959"/>
                              <a:gd name="T143" fmla="*/ 4959 h 1350"/>
                              <a:gd name="T144" fmla="+- 0 1196 1196"/>
                              <a:gd name="T145" fmla="*/ T144 w 1104"/>
                              <a:gd name="T146" fmla="+- 0 6310 4959"/>
                              <a:gd name="T147" fmla="*/ 6310 h 1350"/>
                              <a:gd name="T148" fmla="+- 0 1566 1196"/>
                              <a:gd name="T149" fmla="*/ T148 w 1104"/>
                              <a:gd name="T150" fmla="+- 0 6310 4959"/>
                              <a:gd name="T151" fmla="*/ 6310 h 1350"/>
                              <a:gd name="T152" fmla="+- 0 1566 1196"/>
                              <a:gd name="T153" fmla="*/ T152 w 1104"/>
                              <a:gd name="T154" fmla="+- 0 5716 4959"/>
                              <a:gd name="T155" fmla="*/ 5716 h 1350"/>
                              <a:gd name="T156" fmla="+- 0 1570 1196"/>
                              <a:gd name="T157" fmla="*/ T156 w 1104"/>
                              <a:gd name="T158" fmla="+- 0 5716 4959"/>
                              <a:gd name="T159" fmla="*/ 5716 h 1350"/>
                              <a:gd name="T160" fmla="+- 0 1730 1196"/>
                              <a:gd name="T161" fmla="*/ T160 w 1104"/>
                              <a:gd name="T162" fmla="+- 0 6310 4959"/>
                              <a:gd name="T163" fmla="*/ 6310 h 1350"/>
                              <a:gd name="T164" fmla="+- 0 2301 1196"/>
                              <a:gd name="T165" fmla="*/ T164 w 1104"/>
                              <a:gd name="T166" fmla="+- 0 6310 4959"/>
                              <a:gd name="T167" fmla="*/ 6310 h 1350"/>
                              <a:gd name="T168" fmla="+- 0 2293 1196"/>
                              <a:gd name="T169" fmla="*/ T168 w 1104"/>
                              <a:gd name="T170" fmla="+- 0 6308 4959"/>
                              <a:gd name="T171" fmla="*/ 6308 h 1350"/>
                              <a:gd name="T172" fmla="+- 0 2289 1196"/>
                              <a:gd name="T173" fmla="*/ T172 w 1104"/>
                              <a:gd name="T174" fmla="+- 0 6307 4959"/>
                              <a:gd name="T175" fmla="*/ 6307 h 1350"/>
                              <a:gd name="T176" fmla="+- 0 2283 1196"/>
                              <a:gd name="T177" fmla="*/ T176 w 1104"/>
                              <a:gd name="T178" fmla="+- 0 6306 4959"/>
                              <a:gd name="T179" fmla="*/ 6306 h 1350"/>
                              <a:gd name="T180" fmla="+- 0 2277 1196"/>
                              <a:gd name="T181" fmla="*/ T180 w 1104"/>
                              <a:gd name="T182" fmla="+- 0 6305 4959"/>
                              <a:gd name="T183" fmla="*/ 6305 h 1350"/>
                              <a:gd name="T184" fmla="+- 0 2271 1196"/>
                              <a:gd name="T185" fmla="*/ T184 w 1104"/>
                              <a:gd name="T186" fmla="+- 0 6303 4959"/>
                              <a:gd name="T187" fmla="*/ 6303 h 1350"/>
                              <a:gd name="T188" fmla="+- 0 2270 1196"/>
                              <a:gd name="T189" fmla="*/ T188 w 1104"/>
                              <a:gd name="T190" fmla="+- 0 6303 4959"/>
                              <a:gd name="T191" fmla="*/ 6303 h 1350"/>
                              <a:gd name="T192" fmla="+- 0 2264 1196"/>
                              <a:gd name="T193" fmla="*/ T192 w 1104"/>
                              <a:gd name="T194" fmla="+- 0 6302 4959"/>
                              <a:gd name="T195" fmla="*/ 6302 h 1350"/>
                              <a:gd name="T196" fmla="+- 0 2259 1196"/>
                              <a:gd name="T197" fmla="*/ T196 w 1104"/>
                              <a:gd name="T198" fmla="+- 0 6300 4959"/>
                              <a:gd name="T199" fmla="*/ 6300 h 1350"/>
                              <a:gd name="T200" fmla="+- 0 2253 1196"/>
                              <a:gd name="T201" fmla="*/ T200 w 1104"/>
                              <a:gd name="T202" fmla="+- 0 6298 4959"/>
                              <a:gd name="T203" fmla="*/ 6298 h 1350"/>
                              <a:gd name="T204" fmla="+- 0 2249 1196"/>
                              <a:gd name="T205" fmla="*/ T204 w 1104"/>
                              <a:gd name="T206" fmla="+- 0 6297 4959"/>
                              <a:gd name="T207" fmla="*/ 6297 h 1350"/>
                              <a:gd name="T208" fmla="+- 0 2244 1196"/>
                              <a:gd name="T209" fmla="*/ T208 w 1104"/>
                              <a:gd name="T210" fmla="+- 0 6295 4959"/>
                              <a:gd name="T211" fmla="*/ 6295 h 1350"/>
                              <a:gd name="T212" fmla="+- 0 2239 1196"/>
                              <a:gd name="T213" fmla="*/ T212 w 1104"/>
                              <a:gd name="T214" fmla="+- 0 6293 4959"/>
                              <a:gd name="T215" fmla="*/ 6293 h 1350"/>
                              <a:gd name="T216" fmla="+- 0 2233 1196"/>
                              <a:gd name="T217" fmla="*/ T216 w 1104"/>
                              <a:gd name="T218" fmla="+- 0 6291 4959"/>
                              <a:gd name="T219" fmla="*/ 6291 h 1350"/>
                              <a:gd name="T220" fmla="+- 0 2232 1196"/>
                              <a:gd name="T221" fmla="*/ T220 w 1104"/>
                              <a:gd name="T222" fmla="+- 0 6290 4959"/>
                              <a:gd name="T223" fmla="*/ 6290 h 1350"/>
                              <a:gd name="T224" fmla="+- 0 2225 1196"/>
                              <a:gd name="T225" fmla="*/ T224 w 1104"/>
                              <a:gd name="T226" fmla="+- 0 6288 4959"/>
                              <a:gd name="T227" fmla="*/ 6288 h 1350"/>
                              <a:gd name="T228" fmla="+- 0 2219 1196"/>
                              <a:gd name="T229" fmla="*/ T228 w 1104"/>
                              <a:gd name="T230" fmla="+- 0 6285 4959"/>
                              <a:gd name="T231" fmla="*/ 6285 h 1350"/>
                              <a:gd name="T232" fmla="+- 0 2213 1196"/>
                              <a:gd name="T233" fmla="*/ T232 w 1104"/>
                              <a:gd name="T234" fmla="+- 0 6282 4959"/>
                              <a:gd name="T235" fmla="*/ 6282 h 1350"/>
                              <a:gd name="T236" fmla="+- 0 2211 1196"/>
                              <a:gd name="T237" fmla="*/ T236 w 1104"/>
                              <a:gd name="T238" fmla="+- 0 6281 4959"/>
                              <a:gd name="T239" fmla="*/ 6281 h 1350"/>
                              <a:gd name="T240" fmla="+- 0 2205 1196"/>
                              <a:gd name="T241" fmla="*/ T240 w 1104"/>
                              <a:gd name="T242" fmla="+- 0 6278 4959"/>
                              <a:gd name="T243" fmla="*/ 6278 h 1350"/>
                              <a:gd name="T244" fmla="+- 0 2200 1196"/>
                              <a:gd name="T245" fmla="*/ T244 w 1104"/>
                              <a:gd name="T246" fmla="+- 0 6275 4959"/>
                              <a:gd name="T247" fmla="*/ 6275 h 1350"/>
                              <a:gd name="T248" fmla="+- 0 2194 1196"/>
                              <a:gd name="T249" fmla="*/ T248 w 1104"/>
                              <a:gd name="T250" fmla="+- 0 6272 4959"/>
                              <a:gd name="T251" fmla="*/ 6272 h 1350"/>
                              <a:gd name="T252" fmla="+- 0 2192 1196"/>
                              <a:gd name="T253" fmla="*/ T252 w 1104"/>
                              <a:gd name="T254" fmla="+- 0 6270 4959"/>
                              <a:gd name="T255" fmla="*/ 6270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1104" h="1350">
                                <a:moveTo>
                                  <a:pt x="996" y="1311"/>
                                </a:moveTo>
                                <a:lnTo>
                                  <a:pt x="980" y="1301"/>
                                </a:lnTo>
                                <a:lnTo>
                                  <a:pt x="963" y="1290"/>
                                </a:lnTo>
                                <a:lnTo>
                                  <a:pt x="956" y="1284"/>
                                </a:lnTo>
                                <a:lnTo>
                                  <a:pt x="956" y="1284"/>
                                </a:lnTo>
                                <a:lnTo>
                                  <a:pt x="914" y="1249"/>
                                </a:lnTo>
                                <a:lnTo>
                                  <a:pt x="867" y="1205"/>
                                </a:lnTo>
                                <a:lnTo>
                                  <a:pt x="819" y="1153"/>
                                </a:lnTo>
                                <a:lnTo>
                                  <a:pt x="781" y="1105"/>
                                </a:lnTo>
                                <a:lnTo>
                                  <a:pt x="746" y="1053"/>
                                </a:lnTo>
                                <a:lnTo>
                                  <a:pt x="715" y="998"/>
                                </a:lnTo>
                                <a:lnTo>
                                  <a:pt x="687" y="940"/>
                                </a:lnTo>
                                <a:lnTo>
                                  <a:pt x="663" y="880"/>
                                </a:lnTo>
                                <a:lnTo>
                                  <a:pt x="643" y="817"/>
                                </a:lnTo>
                                <a:lnTo>
                                  <a:pt x="628" y="753"/>
                                </a:lnTo>
                                <a:lnTo>
                                  <a:pt x="617" y="686"/>
                                </a:lnTo>
                                <a:lnTo>
                                  <a:pt x="610" y="617"/>
                                </a:lnTo>
                                <a:lnTo>
                                  <a:pt x="608" y="557"/>
                                </a:lnTo>
                                <a:lnTo>
                                  <a:pt x="608" y="555"/>
                                </a:lnTo>
                                <a:lnTo>
                                  <a:pt x="609" y="511"/>
                                </a:lnTo>
                                <a:lnTo>
                                  <a:pt x="617" y="431"/>
                                </a:lnTo>
                                <a:lnTo>
                                  <a:pt x="630" y="360"/>
                                </a:lnTo>
                                <a:lnTo>
                                  <a:pt x="648" y="298"/>
                                </a:lnTo>
                                <a:lnTo>
                                  <a:pt x="670" y="245"/>
                                </a:lnTo>
                                <a:lnTo>
                                  <a:pt x="694" y="199"/>
                                </a:lnTo>
                                <a:lnTo>
                                  <a:pt x="718" y="161"/>
                                </a:lnTo>
                                <a:lnTo>
                                  <a:pt x="753" y="116"/>
                                </a:lnTo>
                                <a:lnTo>
                                  <a:pt x="788" y="79"/>
                                </a:lnTo>
                                <a:lnTo>
                                  <a:pt x="827" y="49"/>
                                </a:lnTo>
                                <a:lnTo>
                                  <a:pt x="883" y="18"/>
                                </a:lnTo>
                                <a:lnTo>
                                  <a:pt x="924" y="0"/>
                                </a:lnTo>
                                <a:lnTo>
                                  <a:pt x="546" y="0"/>
                                </a:lnTo>
                                <a:lnTo>
                                  <a:pt x="374" y="530"/>
                                </a:lnTo>
                                <a:lnTo>
                                  <a:pt x="370" y="530"/>
                                </a:lnTo>
                                <a:lnTo>
                                  <a:pt x="370" y="0"/>
                                </a:lnTo>
                                <a:lnTo>
                                  <a:pt x="0" y="0"/>
                                </a:lnTo>
                                <a:lnTo>
                                  <a:pt x="0" y="1351"/>
                                </a:lnTo>
                                <a:lnTo>
                                  <a:pt x="370" y="1351"/>
                                </a:lnTo>
                                <a:lnTo>
                                  <a:pt x="370" y="757"/>
                                </a:lnTo>
                                <a:lnTo>
                                  <a:pt x="374" y="757"/>
                                </a:lnTo>
                                <a:lnTo>
                                  <a:pt x="534" y="1351"/>
                                </a:lnTo>
                                <a:lnTo>
                                  <a:pt x="1105" y="1351"/>
                                </a:lnTo>
                                <a:lnTo>
                                  <a:pt x="1097" y="1349"/>
                                </a:lnTo>
                                <a:lnTo>
                                  <a:pt x="1093" y="1348"/>
                                </a:lnTo>
                                <a:lnTo>
                                  <a:pt x="1087" y="1347"/>
                                </a:lnTo>
                                <a:lnTo>
                                  <a:pt x="1081" y="1346"/>
                                </a:lnTo>
                                <a:lnTo>
                                  <a:pt x="1075" y="1344"/>
                                </a:lnTo>
                                <a:lnTo>
                                  <a:pt x="1074" y="1344"/>
                                </a:lnTo>
                                <a:lnTo>
                                  <a:pt x="1068" y="1343"/>
                                </a:lnTo>
                                <a:lnTo>
                                  <a:pt x="1063" y="1341"/>
                                </a:lnTo>
                                <a:lnTo>
                                  <a:pt x="1057" y="1339"/>
                                </a:lnTo>
                                <a:lnTo>
                                  <a:pt x="1053" y="1338"/>
                                </a:lnTo>
                                <a:lnTo>
                                  <a:pt x="1048" y="1336"/>
                                </a:lnTo>
                                <a:lnTo>
                                  <a:pt x="1043" y="1334"/>
                                </a:lnTo>
                                <a:lnTo>
                                  <a:pt x="1037" y="1332"/>
                                </a:lnTo>
                                <a:lnTo>
                                  <a:pt x="1036" y="1331"/>
                                </a:lnTo>
                                <a:lnTo>
                                  <a:pt x="1029" y="1329"/>
                                </a:lnTo>
                                <a:lnTo>
                                  <a:pt x="1023" y="1326"/>
                                </a:lnTo>
                                <a:lnTo>
                                  <a:pt x="1017" y="1323"/>
                                </a:lnTo>
                                <a:lnTo>
                                  <a:pt x="1015" y="1322"/>
                                </a:lnTo>
                                <a:lnTo>
                                  <a:pt x="1009" y="1319"/>
                                </a:lnTo>
                                <a:lnTo>
                                  <a:pt x="1004" y="1316"/>
                                </a:lnTo>
                                <a:lnTo>
                                  <a:pt x="998" y="1313"/>
                                </a:lnTo>
                                <a:lnTo>
                                  <a:pt x="996" y="1311"/>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78"/>
                        <wps:cNvSpPr>
                          <a:spLocks/>
                        </wps:cNvSpPr>
                        <wps:spPr bwMode="auto">
                          <a:xfrm>
                            <a:off x="2480" y="4959"/>
                            <a:ext cx="396" cy="902"/>
                          </a:xfrm>
                          <a:custGeom>
                            <a:avLst/>
                            <a:gdLst>
                              <a:gd name="T0" fmla="+- 0 2504 2480"/>
                              <a:gd name="T1" fmla="*/ T0 w 396"/>
                              <a:gd name="T2" fmla="+- 0 5578 4959"/>
                              <a:gd name="T3" fmla="*/ 5578 h 902"/>
                              <a:gd name="T4" fmla="+- 0 2526 2480"/>
                              <a:gd name="T5" fmla="*/ T4 w 396"/>
                              <a:gd name="T6" fmla="+- 0 5592 4959"/>
                              <a:gd name="T7" fmla="*/ 5592 h 902"/>
                              <a:gd name="T8" fmla="+- 0 2542 2480"/>
                              <a:gd name="T9" fmla="*/ T8 w 396"/>
                              <a:gd name="T10" fmla="+- 0 5602 4959"/>
                              <a:gd name="T11" fmla="*/ 5602 h 902"/>
                              <a:gd name="T12" fmla="+- 0 2560 2480"/>
                              <a:gd name="T13" fmla="*/ T12 w 396"/>
                              <a:gd name="T14" fmla="+- 0 5613 4959"/>
                              <a:gd name="T15" fmla="*/ 5613 h 902"/>
                              <a:gd name="T16" fmla="+- 0 2580 2480"/>
                              <a:gd name="T17" fmla="*/ T16 w 396"/>
                              <a:gd name="T18" fmla="+- 0 5626 4959"/>
                              <a:gd name="T19" fmla="*/ 5626 h 902"/>
                              <a:gd name="T20" fmla="+- 0 2601 2480"/>
                              <a:gd name="T21" fmla="*/ T20 w 396"/>
                              <a:gd name="T22" fmla="+- 0 5640 4959"/>
                              <a:gd name="T23" fmla="*/ 5640 h 902"/>
                              <a:gd name="T24" fmla="+- 0 2624 2480"/>
                              <a:gd name="T25" fmla="*/ T24 w 396"/>
                              <a:gd name="T26" fmla="+- 0 5655 4959"/>
                              <a:gd name="T27" fmla="*/ 5655 h 902"/>
                              <a:gd name="T28" fmla="+- 0 2648 2480"/>
                              <a:gd name="T29" fmla="*/ T28 w 396"/>
                              <a:gd name="T30" fmla="+- 0 5671 4959"/>
                              <a:gd name="T31" fmla="*/ 5671 h 902"/>
                              <a:gd name="T32" fmla="+- 0 2673 2480"/>
                              <a:gd name="T33" fmla="*/ T32 w 396"/>
                              <a:gd name="T34" fmla="+- 0 5688 4959"/>
                              <a:gd name="T35" fmla="*/ 5688 h 902"/>
                              <a:gd name="T36" fmla="+- 0 2698 2480"/>
                              <a:gd name="T37" fmla="*/ T36 w 396"/>
                              <a:gd name="T38" fmla="+- 0 5706 4959"/>
                              <a:gd name="T39" fmla="*/ 5706 h 902"/>
                              <a:gd name="T40" fmla="+- 0 2723 2480"/>
                              <a:gd name="T41" fmla="*/ T40 w 396"/>
                              <a:gd name="T42" fmla="+- 0 5724 4959"/>
                              <a:gd name="T43" fmla="*/ 5724 h 902"/>
                              <a:gd name="T44" fmla="+- 0 2748 2480"/>
                              <a:gd name="T45" fmla="*/ T44 w 396"/>
                              <a:gd name="T46" fmla="+- 0 5743 4959"/>
                              <a:gd name="T47" fmla="*/ 5743 h 902"/>
                              <a:gd name="T48" fmla="+- 0 2772 2480"/>
                              <a:gd name="T49" fmla="*/ T48 w 396"/>
                              <a:gd name="T50" fmla="+- 0 5762 4959"/>
                              <a:gd name="T51" fmla="*/ 5762 h 902"/>
                              <a:gd name="T52" fmla="+- 0 2795 2480"/>
                              <a:gd name="T53" fmla="*/ T52 w 396"/>
                              <a:gd name="T54" fmla="+- 0 5780 4959"/>
                              <a:gd name="T55" fmla="*/ 5780 h 902"/>
                              <a:gd name="T56" fmla="+- 0 2816 2480"/>
                              <a:gd name="T57" fmla="*/ T56 w 396"/>
                              <a:gd name="T58" fmla="+- 0 5799 4959"/>
                              <a:gd name="T59" fmla="*/ 5799 h 902"/>
                              <a:gd name="T60" fmla="+- 0 2836 2480"/>
                              <a:gd name="T61" fmla="*/ T60 w 396"/>
                              <a:gd name="T62" fmla="+- 0 5817 4959"/>
                              <a:gd name="T63" fmla="*/ 5817 h 902"/>
                              <a:gd name="T64" fmla="+- 0 2853 2480"/>
                              <a:gd name="T65" fmla="*/ T64 w 396"/>
                              <a:gd name="T66" fmla="+- 0 5835 4959"/>
                              <a:gd name="T67" fmla="*/ 5835 h 902"/>
                              <a:gd name="T68" fmla="+- 0 2869 2480"/>
                              <a:gd name="T69" fmla="*/ T68 w 396"/>
                              <a:gd name="T70" fmla="+- 0 5852 4959"/>
                              <a:gd name="T71" fmla="*/ 5852 h 902"/>
                              <a:gd name="T72" fmla="+- 0 2871 2480"/>
                              <a:gd name="T73" fmla="*/ T72 w 396"/>
                              <a:gd name="T74" fmla="+- 0 5855 4959"/>
                              <a:gd name="T75" fmla="*/ 5855 h 902"/>
                              <a:gd name="T76" fmla="+- 0 2876 2480"/>
                              <a:gd name="T77" fmla="*/ T76 w 396"/>
                              <a:gd name="T78" fmla="+- 0 5861 4959"/>
                              <a:gd name="T79" fmla="*/ 5861 h 902"/>
                              <a:gd name="T80" fmla="+- 0 2876 2480"/>
                              <a:gd name="T81" fmla="*/ T80 w 396"/>
                              <a:gd name="T82" fmla="+- 0 4959 4959"/>
                              <a:gd name="T83" fmla="*/ 4959 h 902"/>
                              <a:gd name="T84" fmla="+- 0 2480 2480"/>
                              <a:gd name="T85" fmla="*/ T84 w 396"/>
                              <a:gd name="T86" fmla="+- 0 4959 4959"/>
                              <a:gd name="T87" fmla="*/ 4959 h 902"/>
                              <a:gd name="T88" fmla="+- 0 2499 2480"/>
                              <a:gd name="T89" fmla="*/ T88 w 396"/>
                              <a:gd name="T90" fmla="+- 0 4968 4959"/>
                              <a:gd name="T91" fmla="*/ 4968 h 902"/>
                              <a:gd name="T92" fmla="+- 0 2517 2480"/>
                              <a:gd name="T93" fmla="*/ T92 w 396"/>
                              <a:gd name="T94" fmla="+- 0 4978 4959"/>
                              <a:gd name="T95" fmla="*/ 4978 h 902"/>
                              <a:gd name="T96" fmla="+- 0 2533 2480"/>
                              <a:gd name="T97" fmla="*/ T96 w 396"/>
                              <a:gd name="T98" fmla="+- 0 4989 4959"/>
                              <a:gd name="T99" fmla="*/ 4989 h 902"/>
                              <a:gd name="T100" fmla="+- 0 2549 2480"/>
                              <a:gd name="T101" fmla="*/ T100 w 396"/>
                              <a:gd name="T102" fmla="+- 0 5000 4959"/>
                              <a:gd name="T103" fmla="*/ 5000 h 902"/>
                              <a:gd name="T104" fmla="+- 0 2575 2480"/>
                              <a:gd name="T105" fmla="*/ T104 w 396"/>
                              <a:gd name="T106" fmla="+- 0 5022 4959"/>
                              <a:gd name="T107" fmla="*/ 5022 h 902"/>
                              <a:gd name="T108" fmla="+- 0 2589 2480"/>
                              <a:gd name="T109" fmla="*/ T108 w 396"/>
                              <a:gd name="T110" fmla="+- 0 5036 4959"/>
                              <a:gd name="T111" fmla="*/ 5036 h 902"/>
                              <a:gd name="T112" fmla="+- 0 2602 2480"/>
                              <a:gd name="T113" fmla="*/ T112 w 396"/>
                              <a:gd name="T114" fmla="+- 0 5051 4959"/>
                              <a:gd name="T115" fmla="*/ 5051 h 902"/>
                              <a:gd name="T116" fmla="+- 0 2615 2480"/>
                              <a:gd name="T117" fmla="*/ T116 w 396"/>
                              <a:gd name="T118" fmla="+- 0 5067 4959"/>
                              <a:gd name="T119" fmla="*/ 5067 h 902"/>
                              <a:gd name="T120" fmla="+- 0 2632 2480"/>
                              <a:gd name="T121" fmla="*/ T120 w 396"/>
                              <a:gd name="T122" fmla="+- 0 5092 4959"/>
                              <a:gd name="T123" fmla="*/ 5092 h 902"/>
                              <a:gd name="T124" fmla="+- 0 2642 2480"/>
                              <a:gd name="T125" fmla="*/ T124 w 396"/>
                              <a:gd name="T126" fmla="+- 0 5110 4959"/>
                              <a:gd name="T127" fmla="*/ 5110 h 902"/>
                              <a:gd name="T128" fmla="+- 0 2653 2480"/>
                              <a:gd name="T129" fmla="*/ T128 w 396"/>
                              <a:gd name="T130" fmla="+- 0 5132 4959"/>
                              <a:gd name="T131" fmla="*/ 5132 h 902"/>
                              <a:gd name="T132" fmla="+- 0 2661 2480"/>
                              <a:gd name="T133" fmla="*/ T132 w 396"/>
                              <a:gd name="T134" fmla="+- 0 5150 4959"/>
                              <a:gd name="T135" fmla="*/ 5150 h 902"/>
                              <a:gd name="T136" fmla="+- 0 2670 2480"/>
                              <a:gd name="T137" fmla="*/ T136 w 396"/>
                              <a:gd name="T138" fmla="+- 0 5175 4959"/>
                              <a:gd name="T139" fmla="*/ 5175 h 902"/>
                              <a:gd name="T140" fmla="+- 0 2676 2480"/>
                              <a:gd name="T141" fmla="*/ T140 w 396"/>
                              <a:gd name="T142" fmla="+- 0 5194 4959"/>
                              <a:gd name="T143" fmla="*/ 5194 h 902"/>
                              <a:gd name="T144" fmla="+- 0 2683 2480"/>
                              <a:gd name="T145" fmla="*/ T144 w 396"/>
                              <a:gd name="T146" fmla="+- 0 5223 4959"/>
                              <a:gd name="T147" fmla="*/ 5223 h 902"/>
                              <a:gd name="T148" fmla="+- 0 2686 2480"/>
                              <a:gd name="T149" fmla="*/ T148 w 396"/>
                              <a:gd name="T150" fmla="+- 0 5243 4959"/>
                              <a:gd name="T151" fmla="*/ 5243 h 902"/>
                              <a:gd name="T152" fmla="+- 0 2690 2480"/>
                              <a:gd name="T153" fmla="*/ T152 w 396"/>
                              <a:gd name="T154" fmla="+- 0 5268 4959"/>
                              <a:gd name="T155" fmla="*/ 5268 h 902"/>
                              <a:gd name="T156" fmla="+- 0 2691 2480"/>
                              <a:gd name="T157" fmla="*/ T156 w 396"/>
                              <a:gd name="T158" fmla="+- 0 5287 4959"/>
                              <a:gd name="T159" fmla="*/ 5287 h 902"/>
                              <a:gd name="T160" fmla="+- 0 2692 2480"/>
                              <a:gd name="T161" fmla="*/ T160 w 396"/>
                              <a:gd name="T162" fmla="+- 0 5304 4959"/>
                              <a:gd name="T163" fmla="*/ 5304 h 902"/>
                              <a:gd name="T164" fmla="+- 0 2691 2480"/>
                              <a:gd name="T165" fmla="*/ T164 w 396"/>
                              <a:gd name="T166" fmla="+- 0 5336 4959"/>
                              <a:gd name="T167" fmla="*/ 5336 h 902"/>
                              <a:gd name="T168" fmla="+- 0 2688 2480"/>
                              <a:gd name="T169" fmla="*/ T168 w 396"/>
                              <a:gd name="T170" fmla="+- 0 5364 4959"/>
                              <a:gd name="T171" fmla="*/ 5364 h 902"/>
                              <a:gd name="T172" fmla="+- 0 2683 2480"/>
                              <a:gd name="T173" fmla="*/ T172 w 396"/>
                              <a:gd name="T174" fmla="+- 0 5391 4959"/>
                              <a:gd name="T175" fmla="*/ 5391 h 902"/>
                              <a:gd name="T176" fmla="+- 0 2676 2480"/>
                              <a:gd name="T177" fmla="*/ T176 w 396"/>
                              <a:gd name="T178" fmla="+- 0 5415 4959"/>
                              <a:gd name="T179" fmla="*/ 5415 h 902"/>
                              <a:gd name="T180" fmla="+- 0 2668 2480"/>
                              <a:gd name="T181" fmla="*/ T180 w 396"/>
                              <a:gd name="T182" fmla="+- 0 5437 4959"/>
                              <a:gd name="T183" fmla="*/ 5437 h 902"/>
                              <a:gd name="T184" fmla="+- 0 2659 2480"/>
                              <a:gd name="T185" fmla="*/ T184 w 396"/>
                              <a:gd name="T186" fmla="+- 0 5457 4959"/>
                              <a:gd name="T187" fmla="*/ 5457 h 902"/>
                              <a:gd name="T188" fmla="+- 0 2641 2480"/>
                              <a:gd name="T189" fmla="*/ T188 w 396"/>
                              <a:gd name="T190" fmla="+- 0 5489 4959"/>
                              <a:gd name="T191" fmla="*/ 5489 h 902"/>
                              <a:gd name="T192" fmla="+- 0 2623 2480"/>
                              <a:gd name="T193" fmla="*/ T192 w 396"/>
                              <a:gd name="T194" fmla="+- 0 5512 4959"/>
                              <a:gd name="T195" fmla="*/ 5512 h 902"/>
                              <a:gd name="T196" fmla="+- 0 2592 2480"/>
                              <a:gd name="T197" fmla="*/ T196 w 396"/>
                              <a:gd name="T198" fmla="+- 0 5541 4959"/>
                              <a:gd name="T199" fmla="*/ 5541 h 902"/>
                              <a:gd name="T200" fmla="+- 0 2572 2480"/>
                              <a:gd name="T201" fmla="*/ T200 w 396"/>
                              <a:gd name="T202" fmla="+- 0 5552 4959"/>
                              <a:gd name="T203" fmla="*/ 5552 h 902"/>
                              <a:gd name="T204" fmla="+- 0 2552 2480"/>
                              <a:gd name="T205" fmla="*/ T204 w 396"/>
                              <a:gd name="T206" fmla="+- 0 5560 4959"/>
                              <a:gd name="T207" fmla="*/ 5560 h 902"/>
                              <a:gd name="T208" fmla="+- 0 2517 2480"/>
                              <a:gd name="T209" fmla="*/ T208 w 396"/>
                              <a:gd name="T210" fmla="+- 0 5568 4959"/>
                              <a:gd name="T211" fmla="*/ 5568 h 902"/>
                              <a:gd name="T212" fmla="+- 0 2501 2480"/>
                              <a:gd name="T213" fmla="*/ T212 w 396"/>
                              <a:gd name="T214" fmla="+- 0 5571 4959"/>
                              <a:gd name="T215" fmla="*/ 5571 h 902"/>
                              <a:gd name="T216" fmla="+- 0 2495 2480"/>
                              <a:gd name="T217" fmla="*/ T216 w 396"/>
                              <a:gd name="T218" fmla="+- 0 5573 4959"/>
                              <a:gd name="T219" fmla="*/ 5573 h 902"/>
                              <a:gd name="T220" fmla="+- 0 2497 2480"/>
                              <a:gd name="T221" fmla="*/ T220 w 396"/>
                              <a:gd name="T222" fmla="+- 0 5574 4959"/>
                              <a:gd name="T223" fmla="*/ 5574 h 902"/>
                              <a:gd name="T224" fmla="+- 0 2504 2480"/>
                              <a:gd name="T225" fmla="*/ T224 w 396"/>
                              <a:gd name="T226" fmla="+- 0 5578 4959"/>
                              <a:gd name="T227" fmla="*/ 5578 h 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6" h="902">
                                <a:moveTo>
                                  <a:pt x="24" y="619"/>
                                </a:moveTo>
                                <a:lnTo>
                                  <a:pt x="46" y="633"/>
                                </a:lnTo>
                                <a:lnTo>
                                  <a:pt x="62" y="643"/>
                                </a:lnTo>
                                <a:lnTo>
                                  <a:pt x="80" y="654"/>
                                </a:lnTo>
                                <a:lnTo>
                                  <a:pt x="100" y="667"/>
                                </a:lnTo>
                                <a:lnTo>
                                  <a:pt x="121" y="681"/>
                                </a:lnTo>
                                <a:lnTo>
                                  <a:pt x="144" y="696"/>
                                </a:lnTo>
                                <a:lnTo>
                                  <a:pt x="168" y="712"/>
                                </a:lnTo>
                                <a:lnTo>
                                  <a:pt x="193" y="729"/>
                                </a:lnTo>
                                <a:lnTo>
                                  <a:pt x="218" y="747"/>
                                </a:lnTo>
                                <a:lnTo>
                                  <a:pt x="243" y="765"/>
                                </a:lnTo>
                                <a:lnTo>
                                  <a:pt x="268" y="784"/>
                                </a:lnTo>
                                <a:lnTo>
                                  <a:pt x="292" y="803"/>
                                </a:lnTo>
                                <a:lnTo>
                                  <a:pt x="315" y="821"/>
                                </a:lnTo>
                                <a:lnTo>
                                  <a:pt x="336" y="840"/>
                                </a:lnTo>
                                <a:lnTo>
                                  <a:pt x="356" y="858"/>
                                </a:lnTo>
                                <a:lnTo>
                                  <a:pt x="373" y="876"/>
                                </a:lnTo>
                                <a:lnTo>
                                  <a:pt x="389" y="893"/>
                                </a:lnTo>
                                <a:lnTo>
                                  <a:pt x="391" y="896"/>
                                </a:lnTo>
                                <a:lnTo>
                                  <a:pt x="396" y="902"/>
                                </a:lnTo>
                                <a:lnTo>
                                  <a:pt x="396" y="0"/>
                                </a:lnTo>
                                <a:lnTo>
                                  <a:pt x="0" y="0"/>
                                </a:lnTo>
                                <a:lnTo>
                                  <a:pt x="19" y="9"/>
                                </a:lnTo>
                                <a:lnTo>
                                  <a:pt x="37" y="19"/>
                                </a:lnTo>
                                <a:lnTo>
                                  <a:pt x="53" y="30"/>
                                </a:lnTo>
                                <a:lnTo>
                                  <a:pt x="69" y="41"/>
                                </a:lnTo>
                                <a:lnTo>
                                  <a:pt x="95" y="63"/>
                                </a:lnTo>
                                <a:lnTo>
                                  <a:pt x="109" y="77"/>
                                </a:lnTo>
                                <a:lnTo>
                                  <a:pt x="122" y="92"/>
                                </a:lnTo>
                                <a:lnTo>
                                  <a:pt x="135" y="108"/>
                                </a:lnTo>
                                <a:lnTo>
                                  <a:pt x="152" y="133"/>
                                </a:lnTo>
                                <a:lnTo>
                                  <a:pt x="162" y="151"/>
                                </a:lnTo>
                                <a:lnTo>
                                  <a:pt x="173" y="173"/>
                                </a:lnTo>
                                <a:lnTo>
                                  <a:pt x="181" y="191"/>
                                </a:lnTo>
                                <a:lnTo>
                                  <a:pt x="190" y="216"/>
                                </a:lnTo>
                                <a:lnTo>
                                  <a:pt x="196" y="235"/>
                                </a:lnTo>
                                <a:lnTo>
                                  <a:pt x="203" y="264"/>
                                </a:lnTo>
                                <a:lnTo>
                                  <a:pt x="206" y="284"/>
                                </a:lnTo>
                                <a:lnTo>
                                  <a:pt x="210" y="309"/>
                                </a:lnTo>
                                <a:lnTo>
                                  <a:pt x="211" y="328"/>
                                </a:lnTo>
                                <a:lnTo>
                                  <a:pt x="212" y="345"/>
                                </a:lnTo>
                                <a:lnTo>
                                  <a:pt x="211" y="377"/>
                                </a:lnTo>
                                <a:lnTo>
                                  <a:pt x="208" y="405"/>
                                </a:lnTo>
                                <a:lnTo>
                                  <a:pt x="203" y="432"/>
                                </a:lnTo>
                                <a:lnTo>
                                  <a:pt x="196" y="456"/>
                                </a:lnTo>
                                <a:lnTo>
                                  <a:pt x="188" y="478"/>
                                </a:lnTo>
                                <a:lnTo>
                                  <a:pt x="179" y="498"/>
                                </a:lnTo>
                                <a:lnTo>
                                  <a:pt x="161" y="530"/>
                                </a:lnTo>
                                <a:lnTo>
                                  <a:pt x="143" y="553"/>
                                </a:lnTo>
                                <a:lnTo>
                                  <a:pt x="112" y="582"/>
                                </a:lnTo>
                                <a:lnTo>
                                  <a:pt x="92" y="593"/>
                                </a:lnTo>
                                <a:lnTo>
                                  <a:pt x="72" y="601"/>
                                </a:lnTo>
                                <a:lnTo>
                                  <a:pt x="37" y="609"/>
                                </a:lnTo>
                                <a:lnTo>
                                  <a:pt x="21" y="612"/>
                                </a:lnTo>
                                <a:lnTo>
                                  <a:pt x="15" y="614"/>
                                </a:lnTo>
                                <a:lnTo>
                                  <a:pt x="17" y="615"/>
                                </a:lnTo>
                                <a:lnTo>
                                  <a:pt x="24" y="61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79"/>
                        <wps:cNvSpPr>
                          <a:spLocks/>
                        </wps:cNvSpPr>
                        <wps:spPr bwMode="auto">
                          <a:xfrm>
                            <a:off x="2466" y="5793"/>
                            <a:ext cx="426" cy="516"/>
                          </a:xfrm>
                          <a:custGeom>
                            <a:avLst/>
                            <a:gdLst>
                              <a:gd name="T0" fmla="+- 0 2487 2466"/>
                              <a:gd name="T1" fmla="*/ T0 w 426"/>
                              <a:gd name="T2" fmla="+- 0 5803 5793"/>
                              <a:gd name="T3" fmla="*/ 5803 h 516"/>
                              <a:gd name="T4" fmla="+- 0 2505 2466"/>
                              <a:gd name="T5" fmla="*/ T4 w 426"/>
                              <a:gd name="T6" fmla="+- 0 5803 5793"/>
                              <a:gd name="T7" fmla="*/ 5803 h 516"/>
                              <a:gd name="T8" fmla="+- 0 2524 2466"/>
                              <a:gd name="T9" fmla="*/ T8 w 426"/>
                              <a:gd name="T10" fmla="+- 0 5807 5793"/>
                              <a:gd name="T11" fmla="*/ 5807 h 516"/>
                              <a:gd name="T12" fmla="+- 0 2541 2466"/>
                              <a:gd name="T13" fmla="*/ T12 w 426"/>
                              <a:gd name="T14" fmla="+- 0 5812 5793"/>
                              <a:gd name="T15" fmla="*/ 5812 h 516"/>
                              <a:gd name="T16" fmla="+- 0 2566 2466"/>
                              <a:gd name="T17" fmla="*/ T16 w 426"/>
                              <a:gd name="T18" fmla="+- 0 5821 5793"/>
                              <a:gd name="T19" fmla="*/ 5821 h 516"/>
                              <a:gd name="T20" fmla="+- 0 2589 2466"/>
                              <a:gd name="T21" fmla="*/ T20 w 426"/>
                              <a:gd name="T22" fmla="+- 0 5834 5793"/>
                              <a:gd name="T23" fmla="*/ 5834 h 516"/>
                              <a:gd name="T24" fmla="+- 0 2608 2466"/>
                              <a:gd name="T25" fmla="*/ T24 w 426"/>
                              <a:gd name="T26" fmla="+- 0 5849 5793"/>
                              <a:gd name="T27" fmla="*/ 5849 h 516"/>
                              <a:gd name="T28" fmla="+- 0 2625 2466"/>
                              <a:gd name="T29" fmla="*/ T28 w 426"/>
                              <a:gd name="T30" fmla="+- 0 5866 5793"/>
                              <a:gd name="T31" fmla="*/ 5866 h 516"/>
                              <a:gd name="T32" fmla="+- 0 2639 2466"/>
                              <a:gd name="T33" fmla="*/ T32 w 426"/>
                              <a:gd name="T34" fmla="+- 0 5883 5793"/>
                              <a:gd name="T35" fmla="*/ 5883 h 516"/>
                              <a:gd name="T36" fmla="+- 0 2652 2466"/>
                              <a:gd name="T37" fmla="*/ T36 w 426"/>
                              <a:gd name="T38" fmla="+- 0 5901 5793"/>
                              <a:gd name="T39" fmla="*/ 5901 h 516"/>
                              <a:gd name="T40" fmla="+- 0 2661 2466"/>
                              <a:gd name="T41" fmla="*/ T40 w 426"/>
                              <a:gd name="T42" fmla="+- 0 5919 5793"/>
                              <a:gd name="T43" fmla="*/ 5919 h 516"/>
                              <a:gd name="T44" fmla="+- 0 2669 2466"/>
                              <a:gd name="T45" fmla="*/ T44 w 426"/>
                              <a:gd name="T46" fmla="+- 0 5935 5793"/>
                              <a:gd name="T47" fmla="*/ 5935 h 516"/>
                              <a:gd name="T48" fmla="+- 0 2675 2466"/>
                              <a:gd name="T49" fmla="*/ T48 w 426"/>
                              <a:gd name="T50" fmla="+- 0 5950 5793"/>
                              <a:gd name="T51" fmla="*/ 5950 h 516"/>
                              <a:gd name="T52" fmla="+- 0 2680 2466"/>
                              <a:gd name="T53" fmla="*/ T52 w 426"/>
                              <a:gd name="T54" fmla="+- 0 5966 5793"/>
                              <a:gd name="T55" fmla="*/ 5966 h 516"/>
                              <a:gd name="T56" fmla="+- 0 2684 2466"/>
                              <a:gd name="T57" fmla="*/ T56 w 426"/>
                              <a:gd name="T58" fmla="+- 0 5987 5793"/>
                              <a:gd name="T59" fmla="*/ 5987 h 516"/>
                              <a:gd name="T60" fmla="+- 0 2687 2466"/>
                              <a:gd name="T61" fmla="*/ T60 w 426"/>
                              <a:gd name="T62" fmla="+- 0 6007 5793"/>
                              <a:gd name="T63" fmla="*/ 6007 h 516"/>
                              <a:gd name="T64" fmla="+- 0 2689 2466"/>
                              <a:gd name="T65" fmla="*/ T64 w 426"/>
                              <a:gd name="T66" fmla="+- 0 6026 5793"/>
                              <a:gd name="T67" fmla="*/ 6026 h 516"/>
                              <a:gd name="T68" fmla="+- 0 2689 2466"/>
                              <a:gd name="T69" fmla="*/ T68 w 426"/>
                              <a:gd name="T70" fmla="+- 0 6034 5793"/>
                              <a:gd name="T71" fmla="*/ 6034 h 516"/>
                              <a:gd name="T72" fmla="+- 0 2688 2466"/>
                              <a:gd name="T73" fmla="*/ T72 w 426"/>
                              <a:gd name="T74" fmla="+- 0 6056 5793"/>
                              <a:gd name="T75" fmla="*/ 6056 h 516"/>
                              <a:gd name="T76" fmla="+- 0 2686 2466"/>
                              <a:gd name="T77" fmla="*/ T76 w 426"/>
                              <a:gd name="T78" fmla="+- 0 6077 5793"/>
                              <a:gd name="T79" fmla="*/ 6077 h 516"/>
                              <a:gd name="T80" fmla="+- 0 2682 2466"/>
                              <a:gd name="T81" fmla="*/ T80 w 426"/>
                              <a:gd name="T82" fmla="+- 0 6098 5793"/>
                              <a:gd name="T83" fmla="*/ 6098 h 516"/>
                              <a:gd name="T84" fmla="+- 0 2677 2466"/>
                              <a:gd name="T85" fmla="*/ T84 w 426"/>
                              <a:gd name="T86" fmla="+- 0 6118 5793"/>
                              <a:gd name="T87" fmla="*/ 6118 h 516"/>
                              <a:gd name="T88" fmla="+- 0 2671 2466"/>
                              <a:gd name="T89" fmla="*/ T88 w 426"/>
                              <a:gd name="T90" fmla="+- 0 6138 5793"/>
                              <a:gd name="T91" fmla="*/ 6138 h 516"/>
                              <a:gd name="T92" fmla="+- 0 2664 2466"/>
                              <a:gd name="T93" fmla="*/ T92 w 426"/>
                              <a:gd name="T94" fmla="+- 0 6156 5793"/>
                              <a:gd name="T95" fmla="*/ 6156 h 516"/>
                              <a:gd name="T96" fmla="+- 0 2656 2466"/>
                              <a:gd name="T97" fmla="*/ T96 w 426"/>
                              <a:gd name="T98" fmla="+- 0 6173 5793"/>
                              <a:gd name="T99" fmla="*/ 6173 h 516"/>
                              <a:gd name="T100" fmla="+- 0 2647 2466"/>
                              <a:gd name="T101" fmla="*/ T100 w 426"/>
                              <a:gd name="T102" fmla="+- 0 6189 5793"/>
                              <a:gd name="T103" fmla="*/ 6189 h 516"/>
                              <a:gd name="T104" fmla="+- 0 2636 2466"/>
                              <a:gd name="T105" fmla="*/ T104 w 426"/>
                              <a:gd name="T106" fmla="+- 0 6206 5793"/>
                              <a:gd name="T107" fmla="*/ 6206 h 516"/>
                              <a:gd name="T108" fmla="+- 0 2626 2466"/>
                              <a:gd name="T109" fmla="*/ T108 w 426"/>
                              <a:gd name="T110" fmla="+- 0 6220 5793"/>
                              <a:gd name="T111" fmla="*/ 6220 h 516"/>
                              <a:gd name="T112" fmla="+- 0 2622 2466"/>
                              <a:gd name="T113" fmla="*/ T112 w 426"/>
                              <a:gd name="T114" fmla="+- 0 6225 5793"/>
                              <a:gd name="T115" fmla="*/ 6225 h 516"/>
                              <a:gd name="T116" fmla="+- 0 2617 2466"/>
                              <a:gd name="T117" fmla="*/ T116 w 426"/>
                              <a:gd name="T118" fmla="+- 0 6230 5793"/>
                              <a:gd name="T119" fmla="*/ 6230 h 516"/>
                              <a:gd name="T120" fmla="+- 0 2613 2466"/>
                              <a:gd name="T121" fmla="*/ T120 w 426"/>
                              <a:gd name="T122" fmla="+- 0 6235 5793"/>
                              <a:gd name="T123" fmla="*/ 6235 h 516"/>
                              <a:gd name="T124" fmla="+- 0 2608 2466"/>
                              <a:gd name="T125" fmla="*/ T124 w 426"/>
                              <a:gd name="T126" fmla="+- 0 6240 5793"/>
                              <a:gd name="T127" fmla="*/ 6240 h 516"/>
                              <a:gd name="T128" fmla="+- 0 2601 2466"/>
                              <a:gd name="T129" fmla="*/ T128 w 426"/>
                              <a:gd name="T130" fmla="+- 0 6247 5793"/>
                              <a:gd name="T131" fmla="*/ 6247 h 516"/>
                              <a:gd name="T132" fmla="+- 0 2596 2466"/>
                              <a:gd name="T133" fmla="*/ T132 w 426"/>
                              <a:gd name="T134" fmla="+- 0 6250 5793"/>
                              <a:gd name="T135" fmla="*/ 6250 h 516"/>
                              <a:gd name="T136" fmla="+- 0 2592 2466"/>
                              <a:gd name="T137" fmla="*/ T136 w 426"/>
                              <a:gd name="T138" fmla="+- 0 6254 5793"/>
                              <a:gd name="T139" fmla="*/ 6254 h 516"/>
                              <a:gd name="T140" fmla="+- 0 2588 2466"/>
                              <a:gd name="T141" fmla="*/ T140 w 426"/>
                              <a:gd name="T142" fmla="+- 0 6257 5793"/>
                              <a:gd name="T143" fmla="*/ 6257 h 516"/>
                              <a:gd name="T144" fmla="+- 0 2581 2466"/>
                              <a:gd name="T145" fmla="*/ T144 w 426"/>
                              <a:gd name="T146" fmla="+- 0 6263 5793"/>
                              <a:gd name="T147" fmla="*/ 6263 h 516"/>
                              <a:gd name="T148" fmla="+- 0 2574 2466"/>
                              <a:gd name="T149" fmla="*/ T148 w 426"/>
                              <a:gd name="T150" fmla="+- 0 6268 5793"/>
                              <a:gd name="T151" fmla="*/ 6268 h 516"/>
                              <a:gd name="T152" fmla="+- 0 2568 2466"/>
                              <a:gd name="T153" fmla="*/ T152 w 426"/>
                              <a:gd name="T154" fmla="+- 0 6272 5793"/>
                              <a:gd name="T155" fmla="*/ 6272 h 516"/>
                              <a:gd name="T156" fmla="+- 0 2558 2466"/>
                              <a:gd name="T157" fmla="*/ T156 w 426"/>
                              <a:gd name="T158" fmla="+- 0 6279 5793"/>
                              <a:gd name="T159" fmla="*/ 6279 h 516"/>
                              <a:gd name="T160" fmla="+- 0 2547 2466"/>
                              <a:gd name="T161" fmla="*/ T160 w 426"/>
                              <a:gd name="T162" fmla="+- 0 6285 5793"/>
                              <a:gd name="T163" fmla="*/ 6285 h 516"/>
                              <a:gd name="T164" fmla="+- 0 2535 2466"/>
                              <a:gd name="T165" fmla="*/ T164 w 426"/>
                              <a:gd name="T166" fmla="+- 0 6290 5793"/>
                              <a:gd name="T167" fmla="*/ 6290 h 516"/>
                              <a:gd name="T168" fmla="+- 0 2531 2466"/>
                              <a:gd name="T169" fmla="*/ T168 w 426"/>
                              <a:gd name="T170" fmla="+- 0 6292 5793"/>
                              <a:gd name="T171" fmla="*/ 6292 h 516"/>
                              <a:gd name="T172" fmla="+- 0 2524 2466"/>
                              <a:gd name="T173" fmla="*/ T172 w 426"/>
                              <a:gd name="T174" fmla="+- 0 6295 5793"/>
                              <a:gd name="T175" fmla="*/ 6295 h 516"/>
                              <a:gd name="T176" fmla="+- 0 2517 2466"/>
                              <a:gd name="T177" fmla="*/ T176 w 426"/>
                              <a:gd name="T178" fmla="+- 0 6298 5793"/>
                              <a:gd name="T179" fmla="*/ 6298 h 516"/>
                              <a:gd name="T180" fmla="+- 0 2510 2466"/>
                              <a:gd name="T181" fmla="*/ T180 w 426"/>
                              <a:gd name="T182" fmla="+- 0 6301 5793"/>
                              <a:gd name="T183" fmla="*/ 6301 h 516"/>
                              <a:gd name="T184" fmla="+- 0 2504 2466"/>
                              <a:gd name="T185" fmla="*/ T184 w 426"/>
                              <a:gd name="T186" fmla="+- 0 6303 5793"/>
                              <a:gd name="T187" fmla="*/ 6303 h 516"/>
                              <a:gd name="T188" fmla="+- 0 2497 2466"/>
                              <a:gd name="T189" fmla="*/ T188 w 426"/>
                              <a:gd name="T190" fmla="+- 0 6305 5793"/>
                              <a:gd name="T191" fmla="*/ 6305 h 516"/>
                              <a:gd name="T192" fmla="+- 0 2490 2466"/>
                              <a:gd name="T193" fmla="*/ T192 w 426"/>
                              <a:gd name="T194" fmla="+- 0 6307 5793"/>
                              <a:gd name="T195" fmla="*/ 6307 h 516"/>
                              <a:gd name="T196" fmla="+- 0 2482 2466"/>
                              <a:gd name="T197" fmla="*/ T196 w 426"/>
                              <a:gd name="T198" fmla="+- 0 6309 5793"/>
                              <a:gd name="T199" fmla="*/ 6309 h 516"/>
                              <a:gd name="T200" fmla="+- 0 2480 2466"/>
                              <a:gd name="T201" fmla="*/ T200 w 426"/>
                              <a:gd name="T202" fmla="+- 0 6310 5793"/>
                              <a:gd name="T203" fmla="*/ 6310 h 516"/>
                              <a:gd name="T204" fmla="+- 0 2892 2466"/>
                              <a:gd name="T205" fmla="*/ T204 w 426"/>
                              <a:gd name="T206" fmla="+- 0 6310 5793"/>
                              <a:gd name="T207" fmla="*/ 6310 h 516"/>
                              <a:gd name="T208" fmla="+- 0 2892 2466"/>
                              <a:gd name="T209" fmla="*/ T208 w 426"/>
                              <a:gd name="T210" fmla="+- 0 6033 5793"/>
                              <a:gd name="T211" fmla="*/ 6033 h 516"/>
                              <a:gd name="T212" fmla="+- 0 2882 2466"/>
                              <a:gd name="T213" fmla="*/ T212 w 426"/>
                              <a:gd name="T214" fmla="+- 0 6018 5793"/>
                              <a:gd name="T215" fmla="*/ 6018 h 516"/>
                              <a:gd name="T216" fmla="+- 0 2870 2466"/>
                              <a:gd name="T217" fmla="*/ T216 w 426"/>
                              <a:gd name="T218" fmla="+- 0 6002 5793"/>
                              <a:gd name="T219" fmla="*/ 6002 h 516"/>
                              <a:gd name="T220" fmla="+- 0 2857 2466"/>
                              <a:gd name="T221" fmla="*/ T220 w 426"/>
                              <a:gd name="T222" fmla="+- 0 5985 5793"/>
                              <a:gd name="T223" fmla="*/ 5985 h 516"/>
                              <a:gd name="T224" fmla="+- 0 2835 2466"/>
                              <a:gd name="T225" fmla="*/ T224 w 426"/>
                              <a:gd name="T226" fmla="+- 0 5961 5793"/>
                              <a:gd name="T227" fmla="*/ 5961 h 516"/>
                              <a:gd name="T228" fmla="+- 0 2814 2466"/>
                              <a:gd name="T229" fmla="*/ T228 w 426"/>
                              <a:gd name="T230" fmla="+- 0 5938 5793"/>
                              <a:gd name="T231" fmla="*/ 5938 h 516"/>
                              <a:gd name="T232" fmla="+- 0 2793 2466"/>
                              <a:gd name="T233" fmla="*/ T232 w 426"/>
                              <a:gd name="T234" fmla="+- 0 5918 5793"/>
                              <a:gd name="T235" fmla="*/ 5918 h 516"/>
                              <a:gd name="T236" fmla="+- 0 2773 2466"/>
                              <a:gd name="T237" fmla="*/ T236 w 426"/>
                              <a:gd name="T238" fmla="+- 0 5900 5793"/>
                              <a:gd name="T239" fmla="*/ 5900 h 516"/>
                              <a:gd name="T240" fmla="+- 0 2753 2466"/>
                              <a:gd name="T241" fmla="*/ T240 w 426"/>
                              <a:gd name="T242" fmla="+- 0 5884 5793"/>
                              <a:gd name="T243" fmla="*/ 5884 h 516"/>
                              <a:gd name="T244" fmla="+- 0 2734 2466"/>
                              <a:gd name="T245" fmla="*/ T244 w 426"/>
                              <a:gd name="T246" fmla="+- 0 5870 5793"/>
                              <a:gd name="T247" fmla="*/ 5870 h 516"/>
                              <a:gd name="T248" fmla="+- 0 2716 2466"/>
                              <a:gd name="T249" fmla="*/ T248 w 426"/>
                              <a:gd name="T250" fmla="+- 0 5858 5793"/>
                              <a:gd name="T251" fmla="*/ 5858 h 516"/>
                              <a:gd name="T252" fmla="+- 0 2698 2466"/>
                              <a:gd name="T253" fmla="*/ T252 w 426"/>
                              <a:gd name="T254" fmla="+- 0 5847 5793"/>
                              <a:gd name="T255" fmla="*/ 5847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426" h="516">
                                <a:moveTo>
                                  <a:pt x="21" y="10"/>
                                </a:moveTo>
                                <a:lnTo>
                                  <a:pt x="39" y="10"/>
                                </a:lnTo>
                                <a:lnTo>
                                  <a:pt x="58" y="14"/>
                                </a:lnTo>
                                <a:lnTo>
                                  <a:pt x="75" y="19"/>
                                </a:lnTo>
                                <a:lnTo>
                                  <a:pt x="100" y="28"/>
                                </a:lnTo>
                                <a:lnTo>
                                  <a:pt x="123" y="41"/>
                                </a:lnTo>
                                <a:lnTo>
                                  <a:pt x="142" y="56"/>
                                </a:lnTo>
                                <a:lnTo>
                                  <a:pt x="159" y="73"/>
                                </a:lnTo>
                                <a:lnTo>
                                  <a:pt x="173" y="90"/>
                                </a:lnTo>
                                <a:lnTo>
                                  <a:pt x="186" y="108"/>
                                </a:lnTo>
                                <a:lnTo>
                                  <a:pt x="195" y="126"/>
                                </a:lnTo>
                                <a:lnTo>
                                  <a:pt x="203" y="142"/>
                                </a:lnTo>
                                <a:lnTo>
                                  <a:pt x="209" y="157"/>
                                </a:lnTo>
                                <a:lnTo>
                                  <a:pt x="214" y="173"/>
                                </a:lnTo>
                                <a:lnTo>
                                  <a:pt x="218" y="194"/>
                                </a:lnTo>
                                <a:lnTo>
                                  <a:pt x="221" y="214"/>
                                </a:lnTo>
                                <a:lnTo>
                                  <a:pt x="223" y="233"/>
                                </a:lnTo>
                                <a:lnTo>
                                  <a:pt x="223" y="241"/>
                                </a:lnTo>
                                <a:lnTo>
                                  <a:pt x="222" y="263"/>
                                </a:lnTo>
                                <a:lnTo>
                                  <a:pt x="220" y="284"/>
                                </a:lnTo>
                                <a:lnTo>
                                  <a:pt x="216" y="305"/>
                                </a:lnTo>
                                <a:lnTo>
                                  <a:pt x="211" y="325"/>
                                </a:lnTo>
                                <a:lnTo>
                                  <a:pt x="205" y="345"/>
                                </a:lnTo>
                                <a:lnTo>
                                  <a:pt x="198" y="363"/>
                                </a:lnTo>
                                <a:lnTo>
                                  <a:pt x="190" y="380"/>
                                </a:lnTo>
                                <a:lnTo>
                                  <a:pt x="181" y="396"/>
                                </a:lnTo>
                                <a:lnTo>
                                  <a:pt x="170" y="413"/>
                                </a:lnTo>
                                <a:lnTo>
                                  <a:pt x="160" y="427"/>
                                </a:lnTo>
                                <a:lnTo>
                                  <a:pt x="156" y="432"/>
                                </a:lnTo>
                                <a:lnTo>
                                  <a:pt x="151" y="437"/>
                                </a:lnTo>
                                <a:lnTo>
                                  <a:pt x="147" y="442"/>
                                </a:lnTo>
                                <a:lnTo>
                                  <a:pt x="142" y="447"/>
                                </a:lnTo>
                                <a:lnTo>
                                  <a:pt x="135" y="454"/>
                                </a:lnTo>
                                <a:lnTo>
                                  <a:pt x="130" y="457"/>
                                </a:lnTo>
                                <a:lnTo>
                                  <a:pt x="126" y="461"/>
                                </a:lnTo>
                                <a:lnTo>
                                  <a:pt x="122" y="464"/>
                                </a:lnTo>
                                <a:lnTo>
                                  <a:pt x="115" y="470"/>
                                </a:lnTo>
                                <a:lnTo>
                                  <a:pt x="108" y="475"/>
                                </a:lnTo>
                                <a:lnTo>
                                  <a:pt x="102" y="479"/>
                                </a:lnTo>
                                <a:lnTo>
                                  <a:pt x="92" y="486"/>
                                </a:lnTo>
                                <a:lnTo>
                                  <a:pt x="81" y="492"/>
                                </a:lnTo>
                                <a:lnTo>
                                  <a:pt x="69" y="497"/>
                                </a:lnTo>
                                <a:lnTo>
                                  <a:pt x="65" y="499"/>
                                </a:lnTo>
                                <a:lnTo>
                                  <a:pt x="58" y="502"/>
                                </a:lnTo>
                                <a:lnTo>
                                  <a:pt x="51" y="505"/>
                                </a:lnTo>
                                <a:lnTo>
                                  <a:pt x="44" y="508"/>
                                </a:lnTo>
                                <a:lnTo>
                                  <a:pt x="38" y="510"/>
                                </a:lnTo>
                                <a:lnTo>
                                  <a:pt x="31" y="512"/>
                                </a:lnTo>
                                <a:lnTo>
                                  <a:pt x="24" y="514"/>
                                </a:lnTo>
                                <a:lnTo>
                                  <a:pt x="16" y="516"/>
                                </a:lnTo>
                                <a:lnTo>
                                  <a:pt x="14" y="517"/>
                                </a:lnTo>
                                <a:lnTo>
                                  <a:pt x="426" y="517"/>
                                </a:lnTo>
                                <a:lnTo>
                                  <a:pt x="426" y="240"/>
                                </a:lnTo>
                                <a:lnTo>
                                  <a:pt x="416" y="225"/>
                                </a:lnTo>
                                <a:lnTo>
                                  <a:pt x="404" y="209"/>
                                </a:lnTo>
                                <a:lnTo>
                                  <a:pt x="391" y="192"/>
                                </a:lnTo>
                                <a:lnTo>
                                  <a:pt x="369" y="168"/>
                                </a:lnTo>
                                <a:lnTo>
                                  <a:pt x="348" y="145"/>
                                </a:lnTo>
                                <a:lnTo>
                                  <a:pt x="327" y="125"/>
                                </a:lnTo>
                                <a:lnTo>
                                  <a:pt x="307" y="107"/>
                                </a:lnTo>
                                <a:lnTo>
                                  <a:pt x="287" y="91"/>
                                </a:lnTo>
                                <a:lnTo>
                                  <a:pt x="268" y="77"/>
                                </a:lnTo>
                                <a:lnTo>
                                  <a:pt x="250" y="65"/>
                                </a:lnTo>
                                <a:lnTo>
                                  <a:pt x="232" y="54"/>
                                </a:lnTo>
                                <a:lnTo>
                                  <a:pt x="215" y="45"/>
                                </a:lnTo>
                                <a:lnTo>
                                  <a:pt x="199" y="37"/>
                                </a:lnTo>
                                <a:lnTo>
                                  <a:pt x="183" y="30"/>
                                </a:lnTo>
                                <a:lnTo>
                                  <a:pt x="152" y="19"/>
                                </a:lnTo>
                                <a:lnTo>
                                  <a:pt x="124" y="12"/>
                                </a:lnTo>
                                <a:lnTo>
                                  <a:pt x="97" y="6"/>
                                </a:lnTo>
                                <a:lnTo>
                                  <a:pt x="86" y="4"/>
                                </a:lnTo>
                                <a:lnTo>
                                  <a:pt x="80" y="3"/>
                                </a:lnTo>
                                <a:lnTo>
                                  <a:pt x="75" y="3"/>
                                </a:lnTo>
                                <a:lnTo>
                                  <a:pt x="71" y="2"/>
                                </a:lnTo>
                                <a:lnTo>
                                  <a:pt x="66" y="2"/>
                                </a:lnTo>
                                <a:lnTo>
                                  <a:pt x="61" y="1"/>
                                </a:lnTo>
                                <a:lnTo>
                                  <a:pt x="57" y="1"/>
                                </a:lnTo>
                                <a:lnTo>
                                  <a:pt x="48" y="0"/>
                                </a:lnTo>
                                <a:lnTo>
                                  <a:pt x="41" y="0"/>
                                </a:lnTo>
                                <a:lnTo>
                                  <a:pt x="33" y="1"/>
                                </a:lnTo>
                                <a:lnTo>
                                  <a:pt x="23" y="2"/>
                                </a:lnTo>
                                <a:lnTo>
                                  <a:pt x="15" y="4"/>
                                </a:lnTo>
                                <a:lnTo>
                                  <a:pt x="9" y="6"/>
                                </a:lnTo>
                                <a:lnTo>
                                  <a:pt x="9" y="6"/>
                                </a:lnTo>
                                <a:lnTo>
                                  <a:pt x="5" y="8"/>
                                </a:lnTo>
                                <a:lnTo>
                                  <a:pt x="0" y="11"/>
                                </a:lnTo>
                                <a:lnTo>
                                  <a:pt x="0" y="13"/>
                                </a:lnTo>
                                <a:lnTo>
                                  <a:pt x="21" y="1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80"/>
                        <wps:cNvSpPr>
                          <a:spLocks/>
                        </wps:cNvSpPr>
                        <wps:spPr bwMode="auto">
                          <a:xfrm>
                            <a:off x="2770" y="5545"/>
                            <a:ext cx="145" cy="1121"/>
                          </a:xfrm>
                          <a:custGeom>
                            <a:avLst/>
                            <a:gdLst>
                              <a:gd name="T0" fmla="+- 0 2903 2770"/>
                              <a:gd name="T1" fmla="*/ T0 w 145"/>
                              <a:gd name="T2" fmla="+- 0 5695 5545"/>
                              <a:gd name="T3" fmla="*/ 5695 h 1121"/>
                              <a:gd name="T4" fmla="+- 0 2895 2770"/>
                              <a:gd name="T5" fmla="*/ T4 w 145"/>
                              <a:gd name="T6" fmla="+- 0 5645 5545"/>
                              <a:gd name="T7" fmla="*/ 5645 h 1121"/>
                              <a:gd name="T8" fmla="+- 0 2891 2770"/>
                              <a:gd name="T9" fmla="*/ T8 w 145"/>
                              <a:gd name="T10" fmla="+- 0 5595 5545"/>
                              <a:gd name="T11" fmla="*/ 5595 h 1121"/>
                              <a:gd name="T12" fmla="+- 0 2890 2770"/>
                              <a:gd name="T13" fmla="*/ T12 w 145"/>
                              <a:gd name="T14" fmla="+- 0 5545 5545"/>
                              <a:gd name="T15" fmla="*/ 5545 h 1121"/>
                              <a:gd name="T16" fmla="+- 0 2880 2770"/>
                              <a:gd name="T17" fmla="*/ T16 w 145"/>
                              <a:gd name="T18" fmla="+- 0 6015 5545"/>
                              <a:gd name="T19" fmla="*/ 6015 h 1121"/>
                              <a:gd name="T20" fmla="+- 0 2897 2770"/>
                              <a:gd name="T21" fmla="*/ T20 w 145"/>
                              <a:gd name="T22" fmla="+- 0 6040 5545"/>
                              <a:gd name="T23" fmla="*/ 6040 h 1121"/>
                              <a:gd name="T24" fmla="+- 0 2915 2770"/>
                              <a:gd name="T25" fmla="*/ T24 w 145"/>
                              <a:gd name="T26" fmla="+- 0 6063 5545"/>
                              <a:gd name="T27" fmla="*/ 6063 h 1121"/>
                              <a:gd name="T28" fmla="+- 0 2913 2770"/>
                              <a:gd name="T29" fmla="*/ T28 w 145"/>
                              <a:gd name="T30" fmla="+- 0 5744 5545"/>
                              <a:gd name="T31" fmla="*/ 5744 h 1121"/>
                              <a:gd name="T32" fmla="+- 0 2903 2770"/>
                              <a:gd name="T33" fmla="*/ T32 w 145"/>
                              <a:gd name="T34" fmla="+- 0 5695 5545"/>
                              <a:gd name="T35" fmla="*/ 5695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5" h="1121">
                                <a:moveTo>
                                  <a:pt x="133" y="150"/>
                                </a:moveTo>
                                <a:lnTo>
                                  <a:pt x="125" y="100"/>
                                </a:lnTo>
                                <a:lnTo>
                                  <a:pt x="121" y="50"/>
                                </a:lnTo>
                                <a:lnTo>
                                  <a:pt x="120" y="0"/>
                                </a:lnTo>
                                <a:lnTo>
                                  <a:pt x="110" y="470"/>
                                </a:lnTo>
                                <a:lnTo>
                                  <a:pt x="127" y="495"/>
                                </a:lnTo>
                                <a:lnTo>
                                  <a:pt x="145" y="518"/>
                                </a:lnTo>
                                <a:lnTo>
                                  <a:pt x="143" y="199"/>
                                </a:lnTo>
                                <a:lnTo>
                                  <a:pt x="133" y="15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81"/>
                        <wps:cNvSpPr>
                          <a:spLocks/>
                        </wps:cNvSpPr>
                        <wps:spPr bwMode="auto">
                          <a:xfrm>
                            <a:off x="2770" y="5545"/>
                            <a:ext cx="145" cy="1121"/>
                          </a:xfrm>
                          <a:custGeom>
                            <a:avLst/>
                            <a:gdLst>
                              <a:gd name="T0" fmla="+- 0 2891 2770"/>
                              <a:gd name="T1" fmla="*/ T0 w 145"/>
                              <a:gd name="T2" fmla="+- 0 6381 5545"/>
                              <a:gd name="T3" fmla="*/ 6381 h 1121"/>
                              <a:gd name="T4" fmla="+- 0 2892 2770"/>
                              <a:gd name="T5" fmla="*/ T4 w 145"/>
                              <a:gd name="T6" fmla="+- 0 6393 5545"/>
                              <a:gd name="T7" fmla="*/ 6393 h 1121"/>
                              <a:gd name="T8" fmla="+- 0 2901 2770"/>
                              <a:gd name="T9" fmla="*/ T8 w 145"/>
                              <a:gd name="T10" fmla="+- 0 6413 5545"/>
                              <a:gd name="T11" fmla="*/ 6413 h 1121"/>
                              <a:gd name="T12" fmla="+- 0 2921 2770"/>
                              <a:gd name="T13" fmla="*/ T12 w 145"/>
                              <a:gd name="T14" fmla="+- 0 6419 5545"/>
                              <a:gd name="T15" fmla="*/ 6419 h 1121"/>
                              <a:gd name="T16" fmla="+- 0 2923 2770"/>
                              <a:gd name="T17" fmla="*/ T16 w 145"/>
                              <a:gd name="T18" fmla="+- 0 6419 5545"/>
                              <a:gd name="T19" fmla="*/ 6419 h 1121"/>
                              <a:gd name="T20" fmla="+- 0 2930 2770"/>
                              <a:gd name="T21" fmla="*/ T20 w 145"/>
                              <a:gd name="T22" fmla="+- 0 6415 5545"/>
                              <a:gd name="T23" fmla="*/ 6415 h 1121"/>
                              <a:gd name="T24" fmla="+- 0 2935 2770"/>
                              <a:gd name="T25" fmla="*/ T24 w 145"/>
                              <a:gd name="T26" fmla="+- 0 6407 5545"/>
                              <a:gd name="T27" fmla="*/ 6407 h 1121"/>
                              <a:gd name="T28" fmla="+- 0 2940 2770"/>
                              <a:gd name="T29" fmla="*/ T28 w 145"/>
                              <a:gd name="T30" fmla="+- 0 6394 5545"/>
                              <a:gd name="T31" fmla="*/ 6394 h 1121"/>
                              <a:gd name="T32" fmla="+- 0 2945 2770"/>
                              <a:gd name="T33" fmla="*/ T32 w 145"/>
                              <a:gd name="T34" fmla="+- 0 6379 5545"/>
                              <a:gd name="T35" fmla="*/ 6379 h 1121"/>
                              <a:gd name="T36" fmla="+- 0 2949 2770"/>
                              <a:gd name="T37" fmla="*/ T36 w 145"/>
                              <a:gd name="T38" fmla="+- 0 6362 5545"/>
                              <a:gd name="T39" fmla="*/ 6362 h 1121"/>
                              <a:gd name="T40" fmla="+- 0 2954 2770"/>
                              <a:gd name="T41" fmla="*/ T40 w 145"/>
                              <a:gd name="T42" fmla="+- 0 6343 5545"/>
                              <a:gd name="T43" fmla="*/ 6343 h 1121"/>
                              <a:gd name="T44" fmla="+- 0 2961 2770"/>
                              <a:gd name="T45" fmla="*/ T44 w 145"/>
                              <a:gd name="T46" fmla="+- 0 6323 5545"/>
                              <a:gd name="T47" fmla="*/ 6323 h 1121"/>
                              <a:gd name="T48" fmla="+- 0 2969 2770"/>
                              <a:gd name="T49" fmla="*/ T48 w 145"/>
                              <a:gd name="T50" fmla="+- 0 6304 5545"/>
                              <a:gd name="T51" fmla="*/ 6304 h 1121"/>
                              <a:gd name="T52" fmla="+- 0 2979 2770"/>
                              <a:gd name="T53" fmla="*/ T52 w 145"/>
                              <a:gd name="T54" fmla="+- 0 6286 5545"/>
                              <a:gd name="T55" fmla="*/ 6286 h 1121"/>
                              <a:gd name="T56" fmla="+- 0 2992 2770"/>
                              <a:gd name="T57" fmla="*/ T56 w 145"/>
                              <a:gd name="T58" fmla="+- 0 6269 5545"/>
                              <a:gd name="T59" fmla="*/ 6269 h 1121"/>
                              <a:gd name="T60" fmla="+- 0 3009 2770"/>
                              <a:gd name="T61" fmla="*/ T60 w 145"/>
                              <a:gd name="T62" fmla="+- 0 6254 5545"/>
                              <a:gd name="T63" fmla="*/ 6254 h 1121"/>
                              <a:gd name="T64" fmla="+- 0 3029 2770"/>
                              <a:gd name="T65" fmla="*/ T64 w 145"/>
                              <a:gd name="T66" fmla="+- 0 6243 5545"/>
                              <a:gd name="T67" fmla="*/ 6243 h 1121"/>
                              <a:gd name="T68" fmla="+- 0 3053 2770"/>
                              <a:gd name="T69" fmla="*/ T68 w 145"/>
                              <a:gd name="T70" fmla="+- 0 6236 5545"/>
                              <a:gd name="T71" fmla="*/ 6236 h 1121"/>
                              <a:gd name="T72" fmla="+- 0 3082 2770"/>
                              <a:gd name="T73" fmla="*/ T72 w 145"/>
                              <a:gd name="T74" fmla="+- 0 6233 5545"/>
                              <a:gd name="T75" fmla="*/ 6233 h 1121"/>
                              <a:gd name="T76" fmla="+- 0 3109 2770"/>
                              <a:gd name="T77" fmla="*/ T76 w 145"/>
                              <a:gd name="T78" fmla="+- 0 6235 5545"/>
                              <a:gd name="T79" fmla="*/ 6235 h 1121"/>
                              <a:gd name="T80" fmla="+- 0 3139 2770"/>
                              <a:gd name="T81" fmla="*/ T80 w 145"/>
                              <a:gd name="T82" fmla="+- 0 6242 5545"/>
                              <a:gd name="T83" fmla="*/ 6242 h 1121"/>
                              <a:gd name="T84" fmla="+- 0 3170 2770"/>
                              <a:gd name="T85" fmla="*/ T84 w 145"/>
                              <a:gd name="T86" fmla="+- 0 6254 5545"/>
                              <a:gd name="T87" fmla="*/ 6254 h 1121"/>
                              <a:gd name="T88" fmla="+- 0 3203 2770"/>
                              <a:gd name="T89" fmla="*/ T88 w 145"/>
                              <a:gd name="T90" fmla="+- 0 6268 5545"/>
                              <a:gd name="T91" fmla="*/ 6268 h 1121"/>
                              <a:gd name="T92" fmla="+- 0 3236 2770"/>
                              <a:gd name="T93" fmla="*/ T92 w 145"/>
                              <a:gd name="T94" fmla="+- 0 6286 5545"/>
                              <a:gd name="T95" fmla="*/ 6286 h 1121"/>
                              <a:gd name="T96" fmla="+- 0 3271 2770"/>
                              <a:gd name="T97" fmla="*/ T96 w 145"/>
                              <a:gd name="T98" fmla="+- 0 6306 5545"/>
                              <a:gd name="T99" fmla="*/ 6306 h 1121"/>
                              <a:gd name="T100" fmla="+- 0 3306 2770"/>
                              <a:gd name="T101" fmla="*/ T100 w 145"/>
                              <a:gd name="T102" fmla="+- 0 6329 5545"/>
                              <a:gd name="T103" fmla="*/ 6329 h 1121"/>
                              <a:gd name="T104" fmla="+- 0 3342 2770"/>
                              <a:gd name="T105" fmla="*/ T104 w 145"/>
                              <a:gd name="T106" fmla="+- 0 6352 5545"/>
                              <a:gd name="T107" fmla="*/ 6352 h 1121"/>
                              <a:gd name="T108" fmla="+- 0 3378 2770"/>
                              <a:gd name="T109" fmla="*/ T108 w 145"/>
                              <a:gd name="T110" fmla="+- 0 6377 5545"/>
                              <a:gd name="T111" fmla="*/ 6377 h 1121"/>
                              <a:gd name="T112" fmla="+- 0 3414 2770"/>
                              <a:gd name="T113" fmla="*/ T112 w 145"/>
                              <a:gd name="T114" fmla="+- 0 6403 5545"/>
                              <a:gd name="T115" fmla="*/ 6403 h 1121"/>
                              <a:gd name="T116" fmla="+- 0 3450 2770"/>
                              <a:gd name="T117" fmla="*/ T116 w 145"/>
                              <a:gd name="T118" fmla="+- 0 6428 5545"/>
                              <a:gd name="T119" fmla="*/ 6428 h 1121"/>
                              <a:gd name="T120" fmla="+- 0 3486 2770"/>
                              <a:gd name="T121" fmla="*/ T120 w 145"/>
                              <a:gd name="T122" fmla="+- 0 6453 5545"/>
                              <a:gd name="T123" fmla="*/ 6453 h 1121"/>
                              <a:gd name="T124" fmla="+- 0 3521 2770"/>
                              <a:gd name="T125" fmla="*/ T124 w 145"/>
                              <a:gd name="T126" fmla="+- 0 6477 5545"/>
                              <a:gd name="T127" fmla="*/ 6477 h 1121"/>
                              <a:gd name="T128" fmla="+- 0 3556 2770"/>
                              <a:gd name="T129" fmla="*/ T128 w 145"/>
                              <a:gd name="T130" fmla="+- 0 6499 5545"/>
                              <a:gd name="T131" fmla="*/ 6499 h 1121"/>
                              <a:gd name="T132" fmla="+- 0 3591 2770"/>
                              <a:gd name="T133" fmla="*/ T132 w 145"/>
                              <a:gd name="T134" fmla="+- 0 6519 5545"/>
                              <a:gd name="T135" fmla="*/ 6519 h 1121"/>
                              <a:gd name="T136" fmla="+- 0 3624 2770"/>
                              <a:gd name="T137" fmla="*/ T136 w 145"/>
                              <a:gd name="T138" fmla="+- 0 6537 5545"/>
                              <a:gd name="T139" fmla="*/ 6537 h 1121"/>
                              <a:gd name="T140" fmla="+- 0 3656 2770"/>
                              <a:gd name="T141" fmla="*/ T140 w 145"/>
                              <a:gd name="T142" fmla="+- 0 6552 5545"/>
                              <a:gd name="T143" fmla="*/ 6552 h 1121"/>
                              <a:gd name="T144" fmla="+- 0 3686 2770"/>
                              <a:gd name="T145" fmla="*/ T144 w 145"/>
                              <a:gd name="T146" fmla="+- 0 6563 5545"/>
                              <a:gd name="T147" fmla="*/ 6563 h 1121"/>
                              <a:gd name="T148" fmla="+- 0 3715 2770"/>
                              <a:gd name="T149" fmla="*/ T148 w 145"/>
                              <a:gd name="T150" fmla="+- 0 6570 5545"/>
                              <a:gd name="T151" fmla="*/ 6570 h 1121"/>
                              <a:gd name="T152" fmla="+- 0 3742 2770"/>
                              <a:gd name="T153" fmla="*/ T152 w 145"/>
                              <a:gd name="T154" fmla="+- 0 6573 5545"/>
                              <a:gd name="T155" fmla="*/ 6573 h 1121"/>
                              <a:gd name="T156" fmla="+- 0 3754 2770"/>
                              <a:gd name="T157" fmla="*/ T156 w 145"/>
                              <a:gd name="T158" fmla="+- 0 6572 5545"/>
                              <a:gd name="T159" fmla="*/ 6572 h 1121"/>
                              <a:gd name="T160" fmla="+- 0 3787 2770"/>
                              <a:gd name="T161" fmla="*/ T160 w 145"/>
                              <a:gd name="T162" fmla="+- 0 6571 5545"/>
                              <a:gd name="T163" fmla="*/ 6571 h 1121"/>
                              <a:gd name="T164" fmla="+- 0 3819 2770"/>
                              <a:gd name="T165" fmla="*/ T164 w 145"/>
                              <a:gd name="T166" fmla="+- 0 6567 5545"/>
                              <a:gd name="T167" fmla="*/ 6567 h 1121"/>
                              <a:gd name="T168" fmla="+- 0 3847 2770"/>
                              <a:gd name="T169" fmla="*/ T168 w 145"/>
                              <a:gd name="T170" fmla="+- 0 6561 5545"/>
                              <a:gd name="T171" fmla="*/ 6561 h 1121"/>
                              <a:gd name="T172" fmla="+- 0 3873 2770"/>
                              <a:gd name="T173" fmla="*/ T172 w 145"/>
                              <a:gd name="T174" fmla="+- 0 6554 5545"/>
                              <a:gd name="T175" fmla="*/ 6554 h 1121"/>
                              <a:gd name="T176" fmla="+- 0 3897 2770"/>
                              <a:gd name="T177" fmla="*/ T176 w 145"/>
                              <a:gd name="T178" fmla="+- 0 6546 5545"/>
                              <a:gd name="T179" fmla="*/ 6546 h 1121"/>
                              <a:gd name="T180" fmla="+- 0 3918 2770"/>
                              <a:gd name="T181" fmla="*/ T180 w 145"/>
                              <a:gd name="T182" fmla="+- 0 6537 5545"/>
                              <a:gd name="T183" fmla="*/ 6537 h 1121"/>
                              <a:gd name="T184" fmla="+- 0 3936 2770"/>
                              <a:gd name="T185" fmla="*/ T184 w 145"/>
                              <a:gd name="T186" fmla="+- 0 6527 5545"/>
                              <a:gd name="T187" fmla="*/ 6527 h 1121"/>
                              <a:gd name="T188" fmla="+- 0 3951 2770"/>
                              <a:gd name="T189" fmla="*/ T188 w 145"/>
                              <a:gd name="T190" fmla="+- 0 6517 5545"/>
                              <a:gd name="T191" fmla="*/ 6517 h 1121"/>
                              <a:gd name="T192" fmla="+- 0 3973 2770"/>
                              <a:gd name="T193" fmla="*/ T192 w 145"/>
                              <a:gd name="T194" fmla="+- 0 6497 5545"/>
                              <a:gd name="T195" fmla="*/ 6497 h 1121"/>
                              <a:gd name="T196" fmla="+- 0 3984 2770"/>
                              <a:gd name="T197" fmla="*/ T196 w 145"/>
                              <a:gd name="T198" fmla="+- 0 6478 5545"/>
                              <a:gd name="T199" fmla="*/ 6478 h 1121"/>
                              <a:gd name="T200" fmla="+- 0 3985 2770"/>
                              <a:gd name="T201" fmla="*/ T200 w 145"/>
                              <a:gd name="T202" fmla="+- 0 6470 5545"/>
                              <a:gd name="T203" fmla="*/ 6470 h 1121"/>
                              <a:gd name="T204" fmla="+- 0 3985 2770"/>
                              <a:gd name="T205" fmla="*/ T204 w 145"/>
                              <a:gd name="T206" fmla="+- 0 6458 5545"/>
                              <a:gd name="T207" fmla="*/ 6458 h 1121"/>
                              <a:gd name="T208" fmla="+- 0 3982 2770"/>
                              <a:gd name="T209" fmla="*/ T208 w 145"/>
                              <a:gd name="T210" fmla="+- 0 6448 5545"/>
                              <a:gd name="T211" fmla="*/ 6448 h 1121"/>
                              <a:gd name="T212" fmla="+- 0 3969 2770"/>
                              <a:gd name="T213" fmla="*/ T212 w 145"/>
                              <a:gd name="T214" fmla="+- 0 6448 5545"/>
                              <a:gd name="T215" fmla="*/ 6448 h 1121"/>
                              <a:gd name="T216" fmla="+- 0 3962 2770"/>
                              <a:gd name="T217" fmla="*/ T216 w 145"/>
                              <a:gd name="T218" fmla="+- 0 6450 5545"/>
                              <a:gd name="T219" fmla="*/ 6450 h 1121"/>
                              <a:gd name="T220" fmla="+- 0 3949 2770"/>
                              <a:gd name="T221" fmla="*/ T220 w 145"/>
                              <a:gd name="T222" fmla="+- 0 6457 5545"/>
                              <a:gd name="T223" fmla="*/ 6457 h 1121"/>
                              <a:gd name="T224" fmla="+- 0 3930 2770"/>
                              <a:gd name="T225" fmla="*/ T224 w 145"/>
                              <a:gd name="T226" fmla="+- 0 6467 5545"/>
                              <a:gd name="T227" fmla="*/ 6467 h 1121"/>
                              <a:gd name="T228" fmla="+- 0 3909 2770"/>
                              <a:gd name="T229" fmla="*/ T228 w 145"/>
                              <a:gd name="T230" fmla="+- 0 6477 5545"/>
                              <a:gd name="T231" fmla="*/ 6477 h 1121"/>
                              <a:gd name="T232" fmla="+- 0 3886 2770"/>
                              <a:gd name="T233" fmla="*/ T232 w 145"/>
                              <a:gd name="T234" fmla="+- 0 6485 5545"/>
                              <a:gd name="T235" fmla="*/ 6485 h 1121"/>
                              <a:gd name="T236" fmla="+- 0 3862 2770"/>
                              <a:gd name="T237" fmla="*/ T236 w 145"/>
                              <a:gd name="T238" fmla="+- 0 6489 5545"/>
                              <a:gd name="T239" fmla="*/ 6489 h 1121"/>
                              <a:gd name="T240" fmla="+- 0 3850 2770"/>
                              <a:gd name="T241" fmla="*/ T240 w 145"/>
                              <a:gd name="T242" fmla="+- 0 6488 5545"/>
                              <a:gd name="T243" fmla="*/ 6488 h 1121"/>
                              <a:gd name="T244" fmla="+- 0 3834 2770"/>
                              <a:gd name="T245" fmla="*/ T244 w 145"/>
                              <a:gd name="T246" fmla="+- 0 6487 5545"/>
                              <a:gd name="T247" fmla="*/ 6487 h 1121"/>
                              <a:gd name="T248" fmla="+- 0 3818 2770"/>
                              <a:gd name="T249" fmla="*/ T248 w 145"/>
                              <a:gd name="T250" fmla="+- 0 6484 5545"/>
                              <a:gd name="T251" fmla="*/ 6484 h 1121"/>
                              <a:gd name="T252" fmla="+- 0 3800 2770"/>
                              <a:gd name="T253" fmla="*/ T252 w 145"/>
                              <a:gd name="T254" fmla="+- 0 6480 5545"/>
                              <a:gd name="T255" fmla="*/ 648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145" h="1121">
                                <a:moveTo>
                                  <a:pt x="121" y="836"/>
                                </a:moveTo>
                                <a:lnTo>
                                  <a:pt x="122" y="848"/>
                                </a:lnTo>
                                <a:lnTo>
                                  <a:pt x="131" y="868"/>
                                </a:lnTo>
                                <a:lnTo>
                                  <a:pt x="151" y="874"/>
                                </a:lnTo>
                                <a:lnTo>
                                  <a:pt x="153" y="874"/>
                                </a:lnTo>
                                <a:lnTo>
                                  <a:pt x="160" y="870"/>
                                </a:lnTo>
                                <a:lnTo>
                                  <a:pt x="165" y="862"/>
                                </a:lnTo>
                                <a:lnTo>
                                  <a:pt x="170" y="849"/>
                                </a:lnTo>
                                <a:lnTo>
                                  <a:pt x="175" y="834"/>
                                </a:lnTo>
                                <a:lnTo>
                                  <a:pt x="179" y="817"/>
                                </a:lnTo>
                                <a:lnTo>
                                  <a:pt x="184" y="798"/>
                                </a:lnTo>
                                <a:lnTo>
                                  <a:pt x="191" y="778"/>
                                </a:lnTo>
                                <a:lnTo>
                                  <a:pt x="199" y="759"/>
                                </a:lnTo>
                                <a:lnTo>
                                  <a:pt x="209" y="741"/>
                                </a:lnTo>
                                <a:lnTo>
                                  <a:pt x="222" y="724"/>
                                </a:lnTo>
                                <a:lnTo>
                                  <a:pt x="239" y="709"/>
                                </a:lnTo>
                                <a:lnTo>
                                  <a:pt x="259" y="698"/>
                                </a:lnTo>
                                <a:lnTo>
                                  <a:pt x="283" y="691"/>
                                </a:lnTo>
                                <a:lnTo>
                                  <a:pt x="312" y="688"/>
                                </a:lnTo>
                                <a:lnTo>
                                  <a:pt x="339" y="690"/>
                                </a:lnTo>
                                <a:lnTo>
                                  <a:pt x="369" y="697"/>
                                </a:lnTo>
                                <a:lnTo>
                                  <a:pt x="400" y="709"/>
                                </a:lnTo>
                                <a:lnTo>
                                  <a:pt x="433" y="723"/>
                                </a:lnTo>
                                <a:lnTo>
                                  <a:pt x="466" y="741"/>
                                </a:lnTo>
                                <a:lnTo>
                                  <a:pt x="501" y="761"/>
                                </a:lnTo>
                                <a:lnTo>
                                  <a:pt x="536" y="784"/>
                                </a:lnTo>
                                <a:lnTo>
                                  <a:pt x="572" y="807"/>
                                </a:lnTo>
                                <a:lnTo>
                                  <a:pt x="608" y="832"/>
                                </a:lnTo>
                                <a:lnTo>
                                  <a:pt x="644" y="858"/>
                                </a:lnTo>
                                <a:lnTo>
                                  <a:pt x="680" y="883"/>
                                </a:lnTo>
                                <a:lnTo>
                                  <a:pt x="716" y="908"/>
                                </a:lnTo>
                                <a:lnTo>
                                  <a:pt x="751" y="932"/>
                                </a:lnTo>
                                <a:lnTo>
                                  <a:pt x="786" y="954"/>
                                </a:lnTo>
                                <a:lnTo>
                                  <a:pt x="821" y="974"/>
                                </a:lnTo>
                                <a:lnTo>
                                  <a:pt x="854" y="992"/>
                                </a:lnTo>
                                <a:lnTo>
                                  <a:pt x="886" y="1007"/>
                                </a:lnTo>
                                <a:lnTo>
                                  <a:pt x="916" y="1018"/>
                                </a:lnTo>
                                <a:lnTo>
                                  <a:pt x="945" y="1025"/>
                                </a:lnTo>
                                <a:lnTo>
                                  <a:pt x="972" y="1028"/>
                                </a:lnTo>
                                <a:lnTo>
                                  <a:pt x="984" y="1027"/>
                                </a:lnTo>
                                <a:lnTo>
                                  <a:pt x="1017" y="1026"/>
                                </a:lnTo>
                                <a:lnTo>
                                  <a:pt x="1049" y="1022"/>
                                </a:lnTo>
                                <a:lnTo>
                                  <a:pt x="1077" y="1016"/>
                                </a:lnTo>
                                <a:lnTo>
                                  <a:pt x="1103" y="1009"/>
                                </a:lnTo>
                                <a:lnTo>
                                  <a:pt x="1127" y="1001"/>
                                </a:lnTo>
                                <a:lnTo>
                                  <a:pt x="1148" y="992"/>
                                </a:lnTo>
                                <a:lnTo>
                                  <a:pt x="1166" y="982"/>
                                </a:lnTo>
                                <a:lnTo>
                                  <a:pt x="1181" y="972"/>
                                </a:lnTo>
                                <a:lnTo>
                                  <a:pt x="1203" y="952"/>
                                </a:lnTo>
                                <a:lnTo>
                                  <a:pt x="1214" y="933"/>
                                </a:lnTo>
                                <a:lnTo>
                                  <a:pt x="1215" y="925"/>
                                </a:lnTo>
                                <a:lnTo>
                                  <a:pt x="1215" y="913"/>
                                </a:lnTo>
                                <a:lnTo>
                                  <a:pt x="1212" y="903"/>
                                </a:lnTo>
                                <a:lnTo>
                                  <a:pt x="1199" y="903"/>
                                </a:lnTo>
                                <a:lnTo>
                                  <a:pt x="1192" y="905"/>
                                </a:lnTo>
                                <a:lnTo>
                                  <a:pt x="1179" y="912"/>
                                </a:lnTo>
                                <a:lnTo>
                                  <a:pt x="1160" y="922"/>
                                </a:lnTo>
                                <a:lnTo>
                                  <a:pt x="1139" y="932"/>
                                </a:lnTo>
                                <a:lnTo>
                                  <a:pt x="1116" y="940"/>
                                </a:lnTo>
                                <a:lnTo>
                                  <a:pt x="1092" y="944"/>
                                </a:lnTo>
                                <a:lnTo>
                                  <a:pt x="1080" y="943"/>
                                </a:lnTo>
                                <a:lnTo>
                                  <a:pt x="1064" y="942"/>
                                </a:lnTo>
                                <a:lnTo>
                                  <a:pt x="1048" y="939"/>
                                </a:lnTo>
                                <a:lnTo>
                                  <a:pt x="1030" y="935"/>
                                </a:lnTo>
                                <a:lnTo>
                                  <a:pt x="1012" y="928"/>
                                </a:lnTo>
                                <a:lnTo>
                                  <a:pt x="991" y="918"/>
                                </a:lnTo>
                                <a:lnTo>
                                  <a:pt x="970" y="905"/>
                                </a:lnTo>
                                <a:lnTo>
                                  <a:pt x="946" y="889"/>
                                </a:lnTo>
                                <a:lnTo>
                                  <a:pt x="918" y="868"/>
                                </a:lnTo>
                                <a:lnTo>
                                  <a:pt x="880" y="840"/>
                                </a:lnTo>
                                <a:lnTo>
                                  <a:pt x="847" y="817"/>
                                </a:lnTo>
                                <a:lnTo>
                                  <a:pt x="818" y="796"/>
                                </a:lnTo>
                                <a:lnTo>
                                  <a:pt x="793" y="779"/>
                                </a:lnTo>
                                <a:lnTo>
                                  <a:pt x="771" y="764"/>
                                </a:lnTo>
                                <a:lnTo>
                                  <a:pt x="752" y="752"/>
                                </a:lnTo>
                                <a:lnTo>
                                  <a:pt x="736" y="743"/>
                                </a:lnTo>
                                <a:lnTo>
                                  <a:pt x="723" y="735"/>
                                </a:lnTo>
                                <a:lnTo>
                                  <a:pt x="711" y="729"/>
                                </a:lnTo>
                                <a:lnTo>
                                  <a:pt x="702" y="725"/>
                                </a:lnTo>
                                <a:lnTo>
                                  <a:pt x="694" y="722"/>
                                </a:lnTo>
                                <a:lnTo>
                                  <a:pt x="683" y="718"/>
                                </a:lnTo>
                                <a:lnTo>
                                  <a:pt x="673" y="717"/>
                                </a:lnTo>
                                <a:lnTo>
                                  <a:pt x="669" y="717"/>
                                </a:lnTo>
                                <a:lnTo>
                                  <a:pt x="669" y="714"/>
                                </a:lnTo>
                                <a:lnTo>
                                  <a:pt x="715" y="705"/>
                                </a:lnTo>
                                <a:lnTo>
                                  <a:pt x="760" y="694"/>
                                </a:lnTo>
                                <a:lnTo>
                                  <a:pt x="803" y="680"/>
                                </a:lnTo>
                                <a:lnTo>
                                  <a:pt x="844" y="663"/>
                                </a:lnTo>
                                <a:lnTo>
                                  <a:pt x="883" y="644"/>
                                </a:lnTo>
                                <a:lnTo>
                                  <a:pt x="956" y="596"/>
                                </a:lnTo>
                                <a:lnTo>
                                  <a:pt x="1020" y="537"/>
                                </a:lnTo>
                                <a:lnTo>
                                  <a:pt x="1049" y="504"/>
                                </a:lnTo>
                                <a:lnTo>
                                  <a:pt x="1075" y="468"/>
                                </a:lnTo>
                                <a:lnTo>
                                  <a:pt x="1099" y="430"/>
                                </a:lnTo>
                                <a:lnTo>
                                  <a:pt x="1121" y="390"/>
                                </a:lnTo>
                                <a:lnTo>
                                  <a:pt x="1140" y="347"/>
                                </a:lnTo>
                                <a:lnTo>
                                  <a:pt x="1156" y="302"/>
                                </a:lnTo>
                                <a:lnTo>
                                  <a:pt x="1169" y="254"/>
                                </a:lnTo>
                                <a:lnTo>
                                  <a:pt x="1180" y="205"/>
                                </a:lnTo>
                                <a:lnTo>
                                  <a:pt x="1188" y="153"/>
                                </a:lnTo>
                                <a:lnTo>
                                  <a:pt x="1192" y="99"/>
                                </a:lnTo>
                                <a:lnTo>
                                  <a:pt x="1194" y="44"/>
                                </a:lnTo>
                                <a:lnTo>
                                  <a:pt x="1192" y="-12"/>
                                </a:lnTo>
                                <a:lnTo>
                                  <a:pt x="1186" y="-66"/>
                                </a:lnTo>
                                <a:lnTo>
                                  <a:pt x="1177" y="-118"/>
                                </a:lnTo>
                                <a:lnTo>
                                  <a:pt x="1164" y="-169"/>
                                </a:lnTo>
                                <a:lnTo>
                                  <a:pt x="1148" y="-217"/>
                                </a:lnTo>
                                <a:lnTo>
                                  <a:pt x="1129" y="-263"/>
                                </a:lnTo>
                                <a:lnTo>
                                  <a:pt x="1107" y="-306"/>
                                </a:lnTo>
                                <a:lnTo>
                                  <a:pt x="1082" y="-347"/>
                                </a:lnTo>
                                <a:lnTo>
                                  <a:pt x="1054" y="-385"/>
                                </a:lnTo>
                                <a:lnTo>
                                  <a:pt x="1023" y="-421"/>
                                </a:lnTo>
                                <a:lnTo>
                                  <a:pt x="990" y="-454"/>
                                </a:lnTo>
                                <a:lnTo>
                                  <a:pt x="955" y="-484"/>
                                </a:lnTo>
                                <a:lnTo>
                                  <a:pt x="917" y="-511"/>
                                </a:lnTo>
                                <a:lnTo>
                                  <a:pt x="877" y="-534"/>
                                </a:lnTo>
                                <a:lnTo>
                                  <a:pt x="835" y="-555"/>
                                </a:lnTo>
                                <a:lnTo>
                                  <a:pt x="792" y="-572"/>
                                </a:lnTo>
                                <a:lnTo>
                                  <a:pt x="746" y="-585"/>
                                </a:lnTo>
                                <a:lnTo>
                                  <a:pt x="700" y="-595"/>
                                </a:lnTo>
                                <a:lnTo>
                                  <a:pt x="651" y="-601"/>
                                </a:lnTo>
                                <a:lnTo>
                                  <a:pt x="602" y="-603"/>
                                </a:lnTo>
                                <a:lnTo>
                                  <a:pt x="552" y="-601"/>
                                </a:lnTo>
                                <a:lnTo>
                                  <a:pt x="503" y="-594"/>
                                </a:lnTo>
                                <a:lnTo>
                                  <a:pt x="456" y="-585"/>
                                </a:lnTo>
                                <a:lnTo>
                                  <a:pt x="410" y="-571"/>
                                </a:lnTo>
                                <a:lnTo>
                                  <a:pt x="366" y="-554"/>
                                </a:lnTo>
                                <a:lnTo>
                                  <a:pt x="324" y="-533"/>
                                </a:lnTo>
                                <a:lnTo>
                                  <a:pt x="283" y="-509"/>
                                </a:lnTo>
                                <a:lnTo>
                                  <a:pt x="245" y="-481"/>
                                </a:lnTo>
                                <a:lnTo>
                                  <a:pt x="209" y="-451"/>
                                </a:lnTo>
                                <a:lnTo>
                                  <a:pt x="175" y="-417"/>
                                </a:lnTo>
                                <a:lnTo>
                                  <a:pt x="144" y="-381"/>
                                </a:lnTo>
                                <a:lnTo>
                                  <a:pt x="115" y="-342"/>
                                </a:lnTo>
                                <a:lnTo>
                                  <a:pt x="89" y="-300"/>
                                </a:lnTo>
                                <a:lnTo>
                                  <a:pt x="66" y="-256"/>
                                </a:lnTo>
                                <a:lnTo>
                                  <a:pt x="47" y="-210"/>
                                </a:lnTo>
                                <a:lnTo>
                                  <a:pt x="30" y="-161"/>
                                </a:lnTo>
                                <a:lnTo>
                                  <a:pt x="17" y="-110"/>
                                </a:lnTo>
                                <a:lnTo>
                                  <a:pt x="8" y="-58"/>
                                </a:lnTo>
                                <a:lnTo>
                                  <a:pt x="2" y="-3"/>
                                </a:lnTo>
                                <a:lnTo>
                                  <a:pt x="0" y="53"/>
                                </a:lnTo>
                                <a:lnTo>
                                  <a:pt x="1" y="90"/>
                                </a:lnTo>
                                <a:lnTo>
                                  <a:pt x="6" y="162"/>
                                </a:lnTo>
                                <a:lnTo>
                                  <a:pt x="17" y="231"/>
                                </a:lnTo>
                                <a:lnTo>
                                  <a:pt x="33" y="297"/>
                                </a:lnTo>
                                <a:lnTo>
                                  <a:pt x="54" y="359"/>
                                </a:lnTo>
                                <a:lnTo>
                                  <a:pt x="79" y="417"/>
                                </a:lnTo>
                                <a:lnTo>
                                  <a:pt x="110" y="470"/>
                                </a:lnTo>
                                <a:lnTo>
                                  <a:pt x="120" y="0"/>
                                </a:lnTo>
                                <a:lnTo>
                                  <a:pt x="121" y="-43"/>
                                </a:lnTo>
                                <a:lnTo>
                                  <a:pt x="124" y="-85"/>
                                </a:lnTo>
                                <a:lnTo>
                                  <a:pt x="130" y="-127"/>
                                </a:lnTo>
                                <a:lnTo>
                                  <a:pt x="138" y="-167"/>
                                </a:lnTo>
                                <a:lnTo>
                                  <a:pt x="149" y="-207"/>
                                </a:lnTo>
                                <a:lnTo>
                                  <a:pt x="176" y="-281"/>
                                </a:lnTo>
                                <a:lnTo>
                                  <a:pt x="212" y="-348"/>
                                </a:lnTo>
                                <a:lnTo>
                                  <a:pt x="256" y="-408"/>
                                </a:lnTo>
                                <a:lnTo>
                                  <a:pt x="308" y="-458"/>
                                </a:lnTo>
                                <a:lnTo>
                                  <a:pt x="369" y="-498"/>
                                </a:lnTo>
                                <a:lnTo>
                                  <a:pt x="437" y="-526"/>
                                </a:lnTo>
                                <a:lnTo>
                                  <a:pt x="512" y="-540"/>
                                </a:lnTo>
                                <a:lnTo>
                                  <a:pt x="553" y="-542"/>
                                </a:lnTo>
                                <a:lnTo>
                                  <a:pt x="600" y="-540"/>
                                </a:lnTo>
                                <a:lnTo>
                                  <a:pt x="645" y="-533"/>
                                </a:lnTo>
                                <a:lnTo>
                                  <a:pt x="688" y="-522"/>
                                </a:lnTo>
                                <a:lnTo>
                                  <a:pt x="730" y="-506"/>
                                </a:lnTo>
                                <a:lnTo>
                                  <a:pt x="769" y="-487"/>
                                </a:lnTo>
                                <a:lnTo>
                                  <a:pt x="806" y="-464"/>
                                </a:lnTo>
                                <a:lnTo>
                                  <a:pt x="841" y="-437"/>
                                </a:lnTo>
                                <a:lnTo>
                                  <a:pt x="874" y="-407"/>
                                </a:lnTo>
                                <a:lnTo>
                                  <a:pt x="905" y="-375"/>
                                </a:lnTo>
                                <a:lnTo>
                                  <a:pt x="933" y="-339"/>
                                </a:lnTo>
                                <a:lnTo>
                                  <a:pt x="959" y="-301"/>
                                </a:lnTo>
                                <a:lnTo>
                                  <a:pt x="983" y="-261"/>
                                </a:lnTo>
                                <a:lnTo>
                                  <a:pt x="1004" y="-219"/>
                                </a:lnTo>
                                <a:lnTo>
                                  <a:pt x="1022" y="-175"/>
                                </a:lnTo>
                                <a:lnTo>
                                  <a:pt x="1038" y="-130"/>
                                </a:lnTo>
                                <a:lnTo>
                                  <a:pt x="1051" y="-83"/>
                                </a:lnTo>
                                <a:lnTo>
                                  <a:pt x="1061" y="-35"/>
                                </a:lnTo>
                                <a:lnTo>
                                  <a:pt x="1068" y="14"/>
                                </a:lnTo>
                                <a:lnTo>
                                  <a:pt x="1073" y="63"/>
                                </a:lnTo>
                                <a:lnTo>
                                  <a:pt x="1074" y="113"/>
                                </a:lnTo>
                                <a:lnTo>
                                  <a:pt x="1073" y="163"/>
                                </a:lnTo>
                                <a:lnTo>
                                  <a:pt x="1068" y="211"/>
                                </a:lnTo>
                                <a:lnTo>
                                  <a:pt x="1062" y="256"/>
                                </a:lnTo>
                                <a:lnTo>
                                  <a:pt x="1052" y="300"/>
                                </a:lnTo>
                                <a:lnTo>
                                  <a:pt x="1040" y="342"/>
                                </a:lnTo>
                                <a:lnTo>
                                  <a:pt x="1026" y="381"/>
                                </a:lnTo>
                                <a:lnTo>
                                  <a:pt x="1010" y="418"/>
                                </a:lnTo>
                                <a:lnTo>
                                  <a:pt x="971" y="485"/>
                                </a:lnTo>
                                <a:lnTo>
                                  <a:pt x="924" y="543"/>
                                </a:lnTo>
                                <a:lnTo>
                                  <a:pt x="871" y="590"/>
                                </a:lnTo>
                                <a:lnTo>
                                  <a:pt x="811" y="626"/>
                                </a:lnTo>
                                <a:lnTo>
                                  <a:pt x="747" y="650"/>
                                </a:lnTo>
                                <a:lnTo>
                                  <a:pt x="678" y="663"/>
                                </a:lnTo>
                                <a:lnTo>
                                  <a:pt x="643" y="664"/>
                                </a:lnTo>
                                <a:lnTo>
                                  <a:pt x="595" y="662"/>
                                </a:lnTo>
                                <a:lnTo>
                                  <a:pt x="549" y="655"/>
                                </a:lnTo>
                                <a:lnTo>
                                  <a:pt x="505" y="643"/>
                                </a:lnTo>
                                <a:lnTo>
                                  <a:pt x="464" y="628"/>
                                </a:lnTo>
                                <a:lnTo>
                                  <a:pt x="424" y="608"/>
                                </a:lnTo>
                                <a:lnTo>
                                  <a:pt x="387" y="585"/>
                                </a:lnTo>
                                <a:lnTo>
                                  <a:pt x="351" y="558"/>
                                </a:lnTo>
                                <a:lnTo>
                                  <a:pt x="318" y="528"/>
                                </a:lnTo>
                                <a:lnTo>
                                  <a:pt x="288" y="495"/>
                                </a:lnTo>
                                <a:lnTo>
                                  <a:pt x="259" y="459"/>
                                </a:lnTo>
                                <a:lnTo>
                                  <a:pt x="234" y="420"/>
                                </a:lnTo>
                                <a:lnTo>
                                  <a:pt x="210" y="380"/>
                                </a:lnTo>
                                <a:lnTo>
                                  <a:pt x="189" y="337"/>
                                </a:lnTo>
                                <a:lnTo>
                                  <a:pt x="171" y="292"/>
                                </a:lnTo>
                                <a:lnTo>
                                  <a:pt x="156" y="246"/>
                                </a:lnTo>
                                <a:lnTo>
                                  <a:pt x="143" y="199"/>
                                </a:lnTo>
                                <a:lnTo>
                                  <a:pt x="145" y="518"/>
                                </a:lnTo>
                                <a:lnTo>
                                  <a:pt x="164" y="541"/>
                                </a:lnTo>
                                <a:lnTo>
                                  <a:pt x="185" y="562"/>
                                </a:lnTo>
                                <a:lnTo>
                                  <a:pt x="206" y="582"/>
                                </a:lnTo>
                                <a:lnTo>
                                  <a:pt x="229" y="600"/>
                                </a:lnTo>
                                <a:lnTo>
                                  <a:pt x="252" y="617"/>
                                </a:lnTo>
                                <a:lnTo>
                                  <a:pt x="241" y="623"/>
                                </a:lnTo>
                                <a:lnTo>
                                  <a:pt x="226" y="633"/>
                                </a:lnTo>
                                <a:lnTo>
                                  <a:pt x="211" y="645"/>
                                </a:lnTo>
                                <a:lnTo>
                                  <a:pt x="197" y="659"/>
                                </a:lnTo>
                                <a:lnTo>
                                  <a:pt x="183" y="674"/>
                                </a:lnTo>
                                <a:lnTo>
                                  <a:pt x="170" y="691"/>
                                </a:lnTo>
                                <a:lnTo>
                                  <a:pt x="158" y="710"/>
                                </a:lnTo>
                                <a:lnTo>
                                  <a:pt x="148" y="729"/>
                                </a:lnTo>
                                <a:lnTo>
                                  <a:pt x="139" y="749"/>
                                </a:lnTo>
                                <a:lnTo>
                                  <a:pt x="131" y="770"/>
                                </a:lnTo>
                                <a:lnTo>
                                  <a:pt x="126" y="792"/>
                                </a:lnTo>
                                <a:lnTo>
                                  <a:pt x="122" y="814"/>
                                </a:lnTo>
                                <a:lnTo>
                                  <a:pt x="121" y="83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82"/>
                        <wps:cNvSpPr>
                          <a:spLocks/>
                        </wps:cNvSpPr>
                        <wps:spPr bwMode="auto">
                          <a:xfrm>
                            <a:off x="3840" y="4493"/>
                            <a:ext cx="357" cy="156"/>
                          </a:xfrm>
                          <a:custGeom>
                            <a:avLst/>
                            <a:gdLst>
                              <a:gd name="T0" fmla="+- 0 3845 3840"/>
                              <a:gd name="T1" fmla="*/ T0 w 357"/>
                              <a:gd name="T2" fmla="+- 0 4513 4493"/>
                              <a:gd name="T3" fmla="*/ 4513 h 156"/>
                              <a:gd name="T4" fmla="+- 0 3840 3840"/>
                              <a:gd name="T5" fmla="*/ T4 w 357"/>
                              <a:gd name="T6" fmla="+- 0 4533 4493"/>
                              <a:gd name="T7" fmla="*/ 4533 h 156"/>
                              <a:gd name="T8" fmla="+- 0 3840 3840"/>
                              <a:gd name="T9" fmla="*/ T8 w 357"/>
                              <a:gd name="T10" fmla="+- 0 4539 4493"/>
                              <a:gd name="T11" fmla="*/ 4539 h 156"/>
                              <a:gd name="T12" fmla="+- 0 3840 3840"/>
                              <a:gd name="T13" fmla="*/ T12 w 357"/>
                              <a:gd name="T14" fmla="+- 0 4603 4493"/>
                              <a:gd name="T15" fmla="*/ 4603 h 156"/>
                              <a:gd name="T16" fmla="+- 0 3843 3840"/>
                              <a:gd name="T17" fmla="*/ T16 w 357"/>
                              <a:gd name="T18" fmla="+- 0 4624 4493"/>
                              <a:gd name="T19" fmla="*/ 4624 h 156"/>
                              <a:gd name="T20" fmla="+- 0 3854 3840"/>
                              <a:gd name="T21" fmla="*/ T20 w 357"/>
                              <a:gd name="T22" fmla="+- 0 4640 4493"/>
                              <a:gd name="T23" fmla="*/ 4640 h 156"/>
                              <a:gd name="T24" fmla="+- 0 3877 3840"/>
                              <a:gd name="T25" fmla="*/ T24 w 357"/>
                              <a:gd name="T26" fmla="+- 0 4649 4493"/>
                              <a:gd name="T27" fmla="*/ 4649 h 156"/>
                              <a:gd name="T28" fmla="+- 0 3886 3840"/>
                              <a:gd name="T29" fmla="*/ T28 w 357"/>
                              <a:gd name="T30" fmla="+- 0 4649 4493"/>
                              <a:gd name="T31" fmla="*/ 4649 h 156"/>
                              <a:gd name="T32" fmla="+- 0 3909 3840"/>
                              <a:gd name="T33" fmla="*/ T32 w 357"/>
                              <a:gd name="T34" fmla="+- 0 4644 4493"/>
                              <a:gd name="T35" fmla="*/ 4644 h 156"/>
                              <a:gd name="T36" fmla="+- 0 3924 3840"/>
                              <a:gd name="T37" fmla="*/ T36 w 357"/>
                              <a:gd name="T38" fmla="+- 0 4630 4493"/>
                              <a:gd name="T39" fmla="*/ 4630 h 156"/>
                              <a:gd name="T40" fmla="+- 0 3930 3840"/>
                              <a:gd name="T41" fmla="*/ T40 w 357"/>
                              <a:gd name="T42" fmla="+- 0 4608 4493"/>
                              <a:gd name="T43" fmla="*/ 4608 h 156"/>
                              <a:gd name="T44" fmla="+- 0 3930 3840"/>
                              <a:gd name="T45" fmla="*/ T44 w 357"/>
                              <a:gd name="T46" fmla="+- 0 4581 4493"/>
                              <a:gd name="T47" fmla="*/ 4581 h 156"/>
                              <a:gd name="T48" fmla="+- 0 3891 3840"/>
                              <a:gd name="T49" fmla="*/ T48 w 357"/>
                              <a:gd name="T50" fmla="+- 0 4581 4493"/>
                              <a:gd name="T51" fmla="*/ 4581 h 156"/>
                              <a:gd name="T52" fmla="+- 0 3891 3840"/>
                              <a:gd name="T53" fmla="*/ T52 w 357"/>
                              <a:gd name="T54" fmla="+- 0 4624 4493"/>
                              <a:gd name="T55" fmla="*/ 4624 h 156"/>
                              <a:gd name="T56" fmla="+- 0 3880 3840"/>
                              <a:gd name="T57" fmla="*/ T56 w 357"/>
                              <a:gd name="T58" fmla="+- 0 4624 4493"/>
                              <a:gd name="T59" fmla="*/ 4624 h 156"/>
                              <a:gd name="T60" fmla="+- 0 3878 3840"/>
                              <a:gd name="T61" fmla="*/ T60 w 357"/>
                              <a:gd name="T62" fmla="+- 0 4619 4493"/>
                              <a:gd name="T63" fmla="*/ 4619 h 156"/>
                              <a:gd name="T64" fmla="+- 0 3878 3840"/>
                              <a:gd name="T65" fmla="*/ T64 w 357"/>
                              <a:gd name="T66" fmla="+- 0 4523 4493"/>
                              <a:gd name="T67" fmla="*/ 4523 h 156"/>
                              <a:gd name="T68" fmla="+- 0 3880 3840"/>
                              <a:gd name="T69" fmla="*/ T68 w 357"/>
                              <a:gd name="T70" fmla="+- 0 4518 4493"/>
                              <a:gd name="T71" fmla="*/ 4518 h 156"/>
                              <a:gd name="T72" fmla="+- 0 3891 3840"/>
                              <a:gd name="T73" fmla="*/ T72 w 357"/>
                              <a:gd name="T74" fmla="+- 0 4518 4493"/>
                              <a:gd name="T75" fmla="*/ 4518 h 156"/>
                              <a:gd name="T76" fmla="+- 0 3891 3840"/>
                              <a:gd name="T77" fmla="*/ T76 w 357"/>
                              <a:gd name="T78" fmla="+- 0 4556 4493"/>
                              <a:gd name="T79" fmla="*/ 4556 h 156"/>
                              <a:gd name="T80" fmla="+- 0 3930 3840"/>
                              <a:gd name="T81" fmla="*/ T80 w 357"/>
                              <a:gd name="T82" fmla="+- 0 4556 4493"/>
                              <a:gd name="T83" fmla="*/ 4556 h 156"/>
                              <a:gd name="T84" fmla="+- 0 3930 3840"/>
                              <a:gd name="T85" fmla="*/ T84 w 357"/>
                              <a:gd name="T86" fmla="+- 0 4535 4493"/>
                              <a:gd name="T87" fmla="*/ 4535 h 156"/>
                              <a:gd name="T88" fmla="+- 0 3925 3840"/>
                              <a:gd name="T89" fmla="*/ T88 w 357"/>
                              <a:gd name="T90" fmla="+- 0 4512 4493"/>
                              <a:gd name="T91" fmla="*/ 4512 h 156"/>
                              <a:gd name="T92" fmla="+- 0 3910 3840"/>
                              <a:gd name="T93" fmla="*/ T92 w 357"/>
                              <a:gd name="T94" fmla="+- 0 4498 4493"/>
                              <a:gd name="T95" fmla="*/ 4498 h 156"/>
                              <a:gd name="T96" fmla="+- 0 3887 3840"/>
                              <a:gd name="T97" fmla="*/ T96 w 357"/>
                              <a:gd name="T98" fmla="+- 0 4493 4493"/>
                              <a:gd name="T99" fmla="*/ 4493 h 156"/>
                              <a:gd name="T100" fmla="+- 0 3886 3840"/>
                              <a:gd name="T101" fmla="*/ T100 w 357"/>
                              <a:gd name="T102" fmla="+- 0 4493 4493"/>
                              <a:gd name="T103" fmla="*/ 4493 h 156"/>
                              <a:gd name="T104" fmla="+- 0 3860 3840"/>
                              <a:gd name="T105" fmla="*/ T104 w 357"/>
                              <a:gd name="T106" fmla="+- 0 4499 4493"/>
                              <a:gd name="T107" fmla="*/ 4499 h 156"/>
                              <a:gd name="T108" fmla="+- 0 3845 3840"/>
                              <a:gd name="T109" fmla="*/ T108 w 357"/>
                              <a:gd name="T110" fmla="+- 0 4513 4493"/>
                              <a:gd name="T111" fmla="*/ 4513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57" h="156">
                                <a:moveTo>
                                  <a:pt x="5" y="20"/>
                                </a:moveTo>
                                <a:lnTo>
                                  <a:pt x="0" y="40"/>
                                </a:lnTo>
                                <a:lnTo>
                                  <a:pt x="0" y="46"/>
                                </a:lnTo>
                                <a:lnTo>
                                  <a:pt x="0" y="110"/>
                                </a:lnTo>
                                <a:lnTo>
                                  <a:pt x="3" y="131"/>
                                </a:lnTo>
                                <a:lnTo>
                                  <a:pt x="14" y="147"/>
                                </a:lnTo>
                                <a:lnTo>
                                  <a:pt x="37" y="156"/>
                                </a:lnTo>
                                <a:lnTo>
                                  <a:pt x="46" y="156"/>
                                </a:lnTo>
                                <a:lnTo>
                                  <a:pt x="69" y="151"/>
                                </a:lnTo>
                                <a:lnTo>
                                  <a:pt x="84" y="137"/>
                                </a:lnTo>
                                <a:lnTo>
                                  <a:pt x="90" y="115"/>
                                </a:lnTo>
                                <a:lnTo>
                                  <a:pt x="90" y="88"/>
                                </a:lnTo>
                                <a:lnTo>
                                  <a:pt x="51" y="88"/>
                                </a:lnTo>
                                <a:lnTo>
                                  <a:pt x="51" y="131"/>
                                </a:lnTo>
                                <a:lnTo>
                                  <a:pt x="40" y="131"/>
                                </a:lnTo>
                                <a:lnTo>
                                  <a:pt x="38" y="126"/>
                                </a:lnTo>
                                <a:lnTo>
                                  <a:pt x="38" y="30"/>
                                </a:lnTo>
                                <a:lnTo>
                                  <a:pt x="40" y="25"/>
                                </a:lnTo>
                                <a:lnTo>
                                  <a:pt x="51" y="25"/>
                                </a:lnTo>
                                <a:lnTo>
                                  <a:pt x="51" y="63"/>
                                </a:lnTo>
                                <a:lnTo>
                                  <a:pt x="90" y="63"/>
                                </a:lnTo>
                                <a:lnTo>
                                  <a:pt x="90" y="42"/>
                                </a:lnTo>
                                <a:lnTo>
                                  <a:pt x="85" y="19"/>
                                </a:lnTo>
                                <a:lnTo>
                                  <a:pt x="70" y="5"/>
                                </a:lnTo>
                                <a:lnTo>
                                  <a:pt x="47" y="0"/>
                                </a:lnTo>
                                <a:lnTo>
                                  <a:pt x="46" y="0"/>
                                </a:lnTo>
                                <a:lnTo>
                                  <a:pt x="20" y="6"/>
                                </a:lnTo>
                                <a:lnTo>
                                  <a:pt x="5" y="2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83"/>
                        <wps:cNvSpPr>
                          <a:spLocks/>
                        </wps:cNvSpPr>
                        <wps:spPr bwMode="auto">
                          <a:xfrm>
                            <a:off x="3840" y="4493"/>
                            <a:ext cx="357" cy="156"/>
                          </a:xfrm>
                          <a:custGeom>
                            <a:avLst/>
                            <a:gdLst>
                              <a:gd name="T0" fmla="+- 0 3975 3840"/>
                              <a:gd name="T1" fmla="*/ T0 w 357"/>
                              <a:gd name="T2" fmla="+- 0 4617 4493"/>
                              <a:gd name="T3" fmla="*/ 4617 h 156"/>
                              <a:gd name="T4" fmla="+- 0 3975 3840"/>
                              <a:gd name="T5" fmla="*/ T4 w 357"/>
                              <a:gd name="T6" fmla="+- 0 4496 4493"/>
                              <a:gd name="T7" fmla="*/ 4496 h 156"/>
                              <a:gd name="T8" fmla="+- 0 3937 3840"/>
                              <a:gd name="T9" fmla="*/ T8 w 357"/>
                              <a:gd name="T10" fmla="+- 0 4496 4493"/>
                              <a:gd name="T11" fmla="*/ 4496 h 156"/>
                              <a:gd name="T12" fmla="+- 0 3937 3840"/>
                              <a:gd name="T13" fmla="*/ T12 w 357"/>
                              <a:gd name="T14" fmla="+- 0 4646 4493"/>
                              <a:gd name="T15" fmla="*/ 4646 h 156"/>
                              <a:gd name="T16" fmla="+- 0 4001 3840"/>
                              <a:gd name="T17" fmla="*/ T16 w 357"/>
                              <a:gd name="T18" fmla="+- 0 4646 4493"/>
                              <a:gd name="T19" fmla="*/ 4646 h 156"/>
                              <a:gd name="T20" fmla="+- 0 4001 3840"/>
                              <a:gd name="T21" fmla="*/ T20 w 357"/>
                              <a:gd name="T22" fmla="+- 0 4617 4493"/>
                              <a:gd name="T23" fmla="*/ 4617 h 156"/>
                              <a:gd name="T24" fmla="+- 0 3975 3840"/>
                              <a:gd name="T25" fmla="*/ T24 w 357"/>
                              <a:gd name="T26" fmla="+- 0 4617 4493"/>
                              <a:gd name="T27" fmla="*/ 4617 h 156"/>
                            </a:gdLst>
                            <a:ahLst/>
                            <a:cxnLst>
                              <a:cxn ang="0">
                                <a:pos x="T1" y="T3"/>
                              </a:cxn>
                              <a:cxn ang="0">
                                <a:pos x="T5" y="T7"/>
                              </a:cxn>
                              <a:cxn ang="0">
                                <a:pos x="T9" y="T11"/>
                              </a:cxn>
                              <a:cxn ang="0">
                                <a:pos x="T13" y="T15"/>
                              </a:cxn>
                              <a:cxn ang="0">
                                <a:pos x="T17" y="T19"/>
                              </a:cxn>
                              <a:cxn ang="0">
                                <a:pos x="T21" y="T23"/>
                              </a:cxn>
                              <a:cxn ang="0">
                                <a:pos x="T25" y="T27"/>
                              </a:cxn>
                            </a:cxnLst>
                            <a:rect l="0" t="0" r="r" b="b"/>
                            <a:pathLst>
                              <a:path w="357" h="156">
                                <a:moveTo>
                                  <a:pt x="135" y="124"/>
                                </a:moveTo>
                                <a:lnTo>
                                  <a:pt x="135" y="3"/>
                                </a:lnTo>
                                <a:lnTo>
                                  <a:pt x="97" y="3"/>
                                </a:lnTo>
                                <a:lnTo>
                                  <a:pt x="97" y="153"/>
                                </a:lnTo>
                                <a:lnTo>
                                  <a:pt x="161" y="153"/>
                                </a:lnTo>
                                <a:lnTo>
                                  <a:pt x="161" y="124"/>
                                </a:lnTo>
                                <a:lnTo>
                                  <a:pt x="135" y="124"/>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84"/>
                        <wps:cNvSpPr>
                          <a:spLocks/>
                        </wps:cNvSpPr>
                        <wps:spPr bwMode="auto">
                          <a:xfrm>
                            <a:off x="3840" y="4493"/>
                            <a:ext cx="357" cy="156"/>
                          </a:xfrm>
                          <a:custGeom>
                            <a:avLst/>
                            <a:gdLst>
                              <a:gd name="T0" fmla="+- 0 4047 3840"/>
                              <a:gd name="T1" fmla="*/ T0 w 357"/>
                              <a:gd name="T2" fmla="+- 0 4623 4493"/>
                              <a:gd name="T3" fmla="*/ 4623 h 156"/>
                              <a:gd name="T4" fmla="+- 0 4045 3840"/>
                              <a:gd name="T5" fmla="*/ T4 w 357"/>
                              <a:gd name="T6" fmla="+- 0 4619 4493"/>
                              <a:gd name="T7" fmla="*/ 4619 h 156"/>
                              <a:gd name="T8" fmla="+- 0 4045 3840"/>
                              <a:gd name="T9" fmla="*/ T8 w 357"/>
                              <a:gd name="T10" fmla="+- 0 4496 4493"/>
                              <a:gd name="T11" fmla="*/ 4496 h 156"/>
                              <a:gd name="T12" fmla="+- 0 4006 3840"/>
                              <a:gd name="T13" fmla="*/ T12 w 357"/>
                              <a:gd name="T14" fmla="+- 0 4496 4493"/>
                              <a:gd name="T15" fmla="*/ 4496 h 156"/>
                              <a:gd name="T16" fmla="+- 0 4006 3840"/>
                              <a:gd name="T17" fmla="*/ T16 w 357"/>
                              <a:gd name="T18" fmla="+- 0 4605 4493"/>
                              <a:gd name="T19" fmla="*/ 4605 h 156"/>
                              <a:gd name="T20" fmla="+- 0 4010 3840"/>
                              <a:gd name="T21" fmla="*/ T20 w 357"/>
                              <a:gd name="T22" fmla="+- 0 4626 4493"/>
                              <a:gd name="T23" fmla="*/ 4626 h 156"/>
                              <a:gd name="T24" fmla="+- 0 4022 3840"/>
                              <a:gd name="T25" fmla="*/ T24 w 357"/>
                              <a:gd name="T26" fmla="+- 0 4642 4493"/>
                              <a:gd name="T27" fmla="*/ 4642 h 156"/>
                              <a:gd name="T28" fmla="+- 0 4046 3840"/>
                              <a:gd name="T29" fmla="*/ T28 w 357"/>
                              <a:gd name="T30" fmla="+- 0 4649 4493"/>
                              <a:gd name="T31" fmla="*/ 4649 h 156"/>
                              <a:gd name="T32" fmla="+- 0 4052 3840"/>
                              <a:gd name="T33" fmla="*/ T32 w 357"/>
                              <a:gd name="T34" fmla="+- 0 4649 4493"/>
                              <a:gd name="T35" fmla="*/ 4649 h 156"/>
                              <a:gd name="T36" fmla="+- 0 4079 3840"/>
                              <a:gd name="T37" fmla="*/ T36 w 357"/>
                              <a:gd name="T38" fmla="+- 0 4644 4493"/>
                              <a:gd name="T39" fmla="*/ 4644 h 156"/>
                              <a:gd name="T40" fmla="+- 0 4093 3840"/>
                              <a:gd name="T41" fmla="*/ T40 w 357"/>
                              <a:gd name="T42" fmla="+- 0 4630 4493"/>
                              <a:gd name="T43" fmla="*/ 4630 h 156"/>
                              <a:gd name="T44" fmla="+- 0 4098 3840"/>
                              <a:gd name="T45" fmla="*/ T44 w 357"/>
                              <a:gd name="T46" fmla="+- 0 4609 4493"/>
                              <a:gd name="T47" fmla="*/ 4609 h 156"/>
                              <a:gd name="T48" fmla="+- 0 4098 3840"/>
                              <a:gd name="T49" fmla="*/ T48 w 357"/>
                              <a:gd name="T50" fmla="+- 0 4496 4493"/>
                              <a:gd name="T51" fmla="*/ 4496 h 156"/>
                              <a:gd name="T52" fmla="+- 0 4060 3840"/>
                              <a:gd name="T53" fmla="*/ T52 w 357"/>
                              <a:gd name="T54" fmla="+- 0 4496 4493"/>
                              <a:gd name="T55" fmla="*/ 4496 h 156"/>
                              <a:gd name="T56" fmla="+- 0 4060 3840"/>
                              <a:gd name="T57" fmla="*/ T56 w 357"/>
                              <a:gd name="T58" fmla="+- 0 4619 4493"/>
                              <a:gd name="T59" fmla="*/ 4619 h 156"/>
                              <a:gd name="T60" fmla="+- 0 4058 3840"/>
                              <a:gd name="T61" fmla="*/ T60 w 357"/>
                              <a:gd name="T62" fmla="+- 0 4623 4493"/>
                              <a:gd name="T63" fmla="*/ 4623 h 156"/>
                              <a:gd name="T64" fmla="+- 0 4047 3840"/>
                              <a:gd name="T65" fmla="*/ T64 w 357"/>
                              <a:gd name="T66" fmla="+- 0 4623 4493"/>
                              <a:gd name="T67" fmla="*/ 4623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7" h="156">
                                <a:moveTo>
                                  <a:pt x="207" y="130"/>
                                </a:moveTo>
                                <a:lnTo>
                                  <a:pt x="205" y="126"/>
                                </a:lnTo>
                                <a:lnTo>
                                  <a:pt x="205" y="3"/>
                                </a:lnTo>
                                <a:lnTo>
                                  <a:pt x="166" y="3"/>
                                </a:lnTo>
                                <a:lnTo>
                                  <a:pt x="166" y="112"/>
                                </a:lnTo>
                                <a:lnTo>
                                  <a:pt x="170" y="133"/>
                                </a:lnTo>
                                <a:lnTo>
                                  <a:pt x="182" y="149"/>
                                </a:lnTo>
                                <a:lnTo>
                                  <a:pt x="206" y="156"/>
                                </a:lnTo>
                                <a:lnTo>
                                  <a:pt x="212" y="156"/>
                                </a:lnTo>
                                <a:lnTo>
                                  <a:pt x="239" y="151"/>
                                </a:lnTo>
                                <a:lnTo>
                                  <a:pt x="253" y="137"/>
                                </a:lnTo>
                                <a:lnTo>
                                  <a:pt x="258" y="116"/>
                                </a:lnTo>
                                <a:lnTo>
                                  <a:pt x="258" y="3"/>
                                </a:lnTo>
                                <a:lnTo>
                                  <a:pt x="220" y="3"/>
                                </a:lnTo>
                                <a:lnTo>
                                  <a:pt x="220" y="126"/>
                                </a:lnTo>
                                <a:lnTo>
                                  <a:pt x="218" y="130"/>
                                </a:lnTo>
                                <a:lnTo>
                                  <a:pt x="207" y="13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85"/>
                        <wps:cNvSpPr>
                          <a:spLocks/>
                        </wps:cNvSpPr>
                        <wps:spPr bwMode="auto">
                          <a:xfrm>
                            <a:off x="3840" y="4493"/>
                            <a:ext cx="357" cy="156"/>
                          </a:xfrm>
                          <a:custGeom>
                            <a:avLst/>
                            <a:gdLst>
                              <a:gd name="T0" fmla="+- 0 4158 3840"/>
                              <a:gd name="T1" fmla="*/ T0 w 357"/>
                              <a:gd name="T2" fmla="+- 0 4529 4493"/>
                              <a:gd name="T3" fmla="*/ 4529 h 156"/>
                              <a:gd name="T4" fmla="+- 0 4158 3840"/>
                              <a:gd name="T5" fmla="*/ T4 w 357"/>
                              <a:gd name="T6" fmla="+- 0 4551 4493"/>
                              <a:gd name="T7" fmla="*/ 4551 h 156"/>
                              <a:gd name="T8" fmla="+- 0 4154 3840"/>
                              <a:gd name="T9" fmla="*/ T8 w 357"/>
                              <a:gd name="T10" fmla="+- 0 4554 4493"/>
                              <a:gd name="T11" fmla="*/ 4554 h 156"/>
                              <a:gd name="T12" fmla="+- 0 4145 3840"/>
                              <a:gd name="T13" fmla="*/ T12 w 357"/>
                              <a:gd name="T14" fmla="+- 0 4554 4493"/>
                              <a:gd name="T15" fmla="*/ 4554 h 156"/>
                              <a:gd name="T16" fmla="+- 0 4145 3840"/>
                              <a:gd name="T17" fmla="*/ T16 w 357"/>
                              <a:gd name="T18" fmla="+- 0 4520 4493"/>
                              <a:gd name="T19" fmla="*/ 4520 h 156"/>
                              <a:gd name="T20" fmla="+- 0 4154 3840"/>
                              <a:gd name="T21" fmla="*/ T20 w 357"/>
                              <a:gd name="T22" fmla="+- 0 4520 4493"/>
                              <a:gd name="T23" fmla="*/ 4520 h 156"/>
                              <a:gd name="T24" fmla="+- 0 4158 3840"/>
                              <a:gd name="T25" fmla="*/ T24 w 357"/>
                              <a:gd name="T26" fmla="+- 0 4524 4493"/>
                              <a:gd name="T27" fmla="*/ 4524 h 156"/>
                              <a:gd name="T28" fmla="+- 0 4162 3840"/>
                              <a:gd name="T29" fmla="*/ T28 w 357"/>
                              <a:gd name="T30" fmla="+- 0 4496 4493"/>
                              <a:gd name="T31" fmla="*/ 4496 h 156"/>
                              <a:gd name="T32" fmla="+- 0 4107 3840"/>
                              <a:gd name="T33" fmla="*/ T32 w 357"/>
                              <a:gd name="T34" fmla="+- 0 4496 4493"/>
                              <a:gd name="T35" fmla="*/ 4496 h 156"/>
                              <a:gd name="T36" fmla="+- 0 4107 3840"/>
                              <a:gd name="T37" fmla="*/ T36 w 357"/>
                              <a:gd name="T38" fmla="+- 0 4646 4493"/>
                              <a:gd name="T39" fmla="*/ 4646 h 156"/>
                              <a:gd name="T40" fmla="+- 0 4145 3840"/>
                              <a:gd name="T41" fmla="*/ T40 w 357"/>
                              <a:gd name="T42" fmla="+- 0 4621 4493"/>
                              <a:gd name="T43" fmla="*/ 4621 h 156"/>
                              <a:gd name="T44" fmla="+- 0 4145 3840"/>
                              <a:gd name="T45" fmla="*/ T44 w 357"/>
                              <a:gd name="T46" fmla="+- 0 4577 4493"/>
                              <a:gd name="T47" fmla="*/ 4577 h 156"/>
                              <a:gd name="T48" fmla="+- 0 4154 3840"/>
                              <a:gd name="T49" fmla="*/ T48 w 357"/>
                              <a:gd name="T50" fmla="+- 0 4577 4493"/>
                              <a:gd name="T51" fmla="*/ 4577 h 156"/>
                              <a:gd name="T52" fmla="+- 0 4158 3840"/>
                              <a:gd name="T53" fmla="*/ T52 w 357"/>
                              <a:gd name="T54" fmla="+- 0 4580 4493"/>
                              <a:gd name="T55" fmla="*/ 4580 h 156"/>
                              <a:gd name="T56" fmla="+- 0 4160 3840"/>
                              <a:gd name="T57" fmla="*/ T56 w 357"/>
                              <a:gd name="T58" fmla="+- 0 4646 4493"/>
                              <a:gd name="T59" fmla="*/ 4646 h 156"/>
                              <a:gd name="T60" fmla="+- 0 4158 3840"/>
                              <a:gd name="T61" fmla="*/ T60 w 357"/>
                              <a:gd name="T62" fmla="+- 0 4529 4493"/>
                              <a:gd name="T63" fmla="*/ 452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7" h="156">
                                <a:moveTo>
                                  <a:pt x="318" y="36"/>
                                </a:moveTo>
                                <a:lnTo>
                                  <a:pt x="318" y="58"/>
                                </a:lnTo>
                                <a:lnTo>
                                  <a:pt x="314" y="61"/>
                                </a:lnTo>
                                <a:lnTo>
                                  <a:pt x="305" y="61"/>
                                </a:lnTo>
                                <a:lnTo>
                                  <a:pt x="305" y="27"/>
                                </a:lnTo>
                                <a:lnTo>
                                  <a:pt x="314" y="27"/>
                                </a:lnTo>
                                <a:lnTo>
                                  <a:pt x="318" y="31"/>
                                </a:lnTo>
                                <a:lnTo>
                                  <a:pt x="322" y="3"/>
                                </a:lnTo>
                                <a:lnTo>
                                  <a:pt x="267" y="3"/>
                                </a:lnTo>
                                <a:lnTo>
                                  <a:pt x="267" y="153"/>
                                </a:lnTo>
                                <a:lnTo>
                                  <a:pt x="305" y="128"/>
                                </a:lnTo>
                                <a:lnTo>
                                  <a:pt x="305" y="84"/>
                                </a:lnTo>
                                <a:lnTo>
                                  <a:pt x="314" y="84"/>
                                </a:lnTo>
                                <a:lnTo>
                                  <a:pt x="318" y="87"/>
                                </a:lnTo>
                                <a:lnTo>
                                  <a:pt x="320" y="153"/>
                                </a:lnTo>
                                <a:lnTo>
                                  <a:pt x="318" y="3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86"/>
                        <wps:cNvSpPr>
                          <a:spLocks/>
                        </wps:cNvSpPr>
                        <wps:spPr bwMode="auto">
                          <a:xfrm>
                            <a:off x="3840" y="4493"/>
                            <a:ext cx="357" cy="156"/>
                          </a:xfrm>
                          <a:custGeom>
                            <a:avLst/>
                            <a:gdLst>
                              <a:gd name="T0" fmla="+- 0 4160 3840"/>
                              <a:gd name="T1" fmla="*/ T0 w 357"/>
                              <a:gd name="T2" fmla="+- 0 4646 4493"/>
                              <a:gd name="T3" fmla="*/ 4646 h 156"/>
                              <a:gd name="T4" fmla="+- 0 4158 3840"/>
                              <a:gd name="T5" fmla="*/ T4 w 357"/>
                              <a:gd name="T6" fmla="+- 0 4580 4493"/>
                              <a:gd name="T7" fmla="*/ 4580 h 156"/>
                              <a:gd name="T8" fmla="+- 0 4158 3840"/>
                              <a:gd name="T9" fmla="*/ T8 w 357"/>
                              <a:gd name="T10" fmla="+- 0 4618 4493"/>
                              <a:gd name="T11" fmla="*/ 4618 h 156"/>
                              <a:gd name="T12" fmla="+- 0 4154 3840"/>
                              <a:gd name="T13" fmla="*/ T12 w 357"/>
                              <a:gd name="T14" fmla="+- 0 4621 4493"/>
                              <a:gd name="T15" fmla="*/ 4621 h 156"/>
                              <a:gd name="T16" fmla="+- 0 4145 3840"/>
                              <a:gd name="T17" fmla="*/ T16 w 357"/>
                              <a:gd name="T18" fmla="+- 0 4621 4493"/>
                              <a:gd name="T19" fmla="*/ 4621 h 156"/>
                              <a:gd name="T20" fmla="+- 0 4107 3840"/>
                              <a:gd name="T21" fmla="*/ T20 w 357"/>
                              <a:gd name="T22" fmla="+- 0 4646 4493"/>
                              <a:gd name="T23" fmla="*/ 4646 h 156"/>
                              <a:gd name="T24" fmla="+- 0 4160 3840"/>
                              <a:gd name="T25" fmla="*/ T24 w 357"/>
                              <a:gd name="T26" fmla="+- 0 4646 4493"/>
                              <a:gd name="T27" fmla="*/ 4646 h 156"/>
                            </a:gdLst>
                            <a:ahLst/>
                            <a:cxnLst>
                              <a:cxn ang="0">
                                <a:pos x="T1" y="T3"/>
                              </a:cxn>
                              <a:cxn ang="0">
                                <a:pos x="T5" y="T7"/>
                              </a:cxn>
                              <a:cxn ang="0">
                                <a:pos x="T9" y="T11"/>
                              </a:cxn>
                              <a:cxn ang="0">
                                <a:pos x="T13" y="T15"/>
                              </a:cxn>
                              <a:cxn ang="0">
                                <a:pos x="T17" y="T19"/>
                              </a:cxn>
                              <a:cxn ang="0">
                                <a:pos x="T21" y="T23"/>
                              </a:cxn>
                              <a:cxn ang="0">
                                <a:pos x="T25" y="T27"/>
                              </a:cxn>
                            </a:cxnLst>
                            <a:rect l="0" t="0" r="r" b="b"/>
                            <a:pathLst>
                              <a:path w="357" h="156">
                                <a:moveTo>
                                  <a:pt x="320" y="153"/>
                                </a:moveTo>
                                <a:lnTo>
                                  <a:pt x="318" y="87"/>
                                </a:lnTo>
                                <a:lnTo>
                                  <a:pt x="318" y="125"/>
                                </a:lnTo>
                                <a:lnTo>
                                  <a:pt x="314" y="128"/>
                                </a:lnTo>
                                <a:lnTo>
                                  <a:pt x="305" y="128"/>
                                </a:lnTo>
                                <a:lnTo>
                                  <a:pt x="267" y="153"/>
                                </a:lnTo>
                                <a:lnTo>
                                  <a:pt x="320" y="15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87"/>
                        <wps:cNvSpPr>
                          <a:spLocks/>
                        </wps:cNvSpPr>
                        <wps:spPr bwMode="auto">
                          <a:xfrm>
                            <a:off x="3840" y="4493"/>
                            <a:ext cx="357" cy="156"/>
                          </a:xfrm>
                          <a:custGeom>
                            <a:avLst/>
                            <a:gdLst>
                              <a:gd name="T0" fmla="+- 0 4169 3840"/>
                              <a:gd name="T1" fmla="*/ T0 w 357"/>
                              <a:gd name="T2" fmla="+- 0 4563 4493"/>
                              <a:gd name="T3" fmla="*/ 4563 h 156"/>
                              <a:gd name="T4" fmla="+- 0 4184 3840"/>
                              <a:gd name="T5" fmla="*/ T4 w 357"/>
                              <a:gd name="T6" fmla="+- 0 4562 4493"/>
                              <a:gd name="T7" fmla="*/ 4562 h 156"/>
                              <a:gd name="T8" fmla="+- 0 4194 3840"/>
                              <a:gd name="T9" fmla="*/ T8 w 357"/>
                              <a:gd name="T10" fmla="+- 0 4558 4493"/>
                              <a:gd name="T11" fmla="*/ 4558 h 156"/>
                              <a:gd name="T12" fmla="+- 0 4194 3840"/>
                              <a:gd name="T13" fmla="*/ T12 w 357"/>
                              <a:gd name="T14" fmla="+- 0 4524 4493"/>
                              <a:gd name="T15" fmla="*/ 4524 h 156"/>
                              <a:gd name="T16" fmla="+- 0 4186 3840"/>
                              <a:gd name="T17" fmla="*/ T16 w 357"/>
                              <a:gd name="T18" fmla="+- 0 4503 4493"/>
                              <a:gd name="T19" fmla="*/ 4503 h 156"/>
                              <a:gd name="T20" fmla="+- 0 4165 3840"/>
                              <a:gd name="T21" fmla="*/ T20 w 357"/>
                              <a:gd name="T22" fmla="+- 0 4496 4493"/>
                              <a:gd name="T23" fmla="*/ 4496 h 156"/>
                              <a:gd name="T24" fmla="+- 0 4162 3840"/>
                              <a:gd name="T25" fmla="*/ T24 w 357"/>
                              <a:gd name="T26" fmla="+- 0 4496 4493"/>
                              <a:gd name="T27" fmla="*/ 4496 h 156"/>
                              <a:gd name="T28" fmla="+- 0 4158 3840"/>
                              <a:gd name="T29" fmla="*/ T28 w 357"/>
                              <a:gd name="T30" fmla="+- 0 4524 4493"/>
                              <a:gd name="T31" fmla="*/ 4524 h 156"/>
                              <a:gd name="T32" fmla="+- 0 4158 3840"/>
                              <a:gd name="T33" fmla="*/ T32 w 357"/>
                              <a:gd name="T34" fmla="+- 0 4529 4493"/>
                              <a:gd name="T35" fmla="*/ 4529 h 156"/>
                              <a:gd name="T36" fmla="+- 0 4160 3840"/>
                              <a:gd name="T37" fmla="*/ T36 w 357"/>
                              <a:gd name="T38" fmla="+- 0 4646 4493"/>
                              <a:gd name="T39" fmla="*/ 4646 h 156"/>
                              <a:gd name="T40" fmla="+- 0 4183 3840"/>
                              <a:gd name="T41" fmla="*/ T40 w 357"/>
                              <a:gd name="T42" fmla="+- 0 4641 4493"/>
                              <a:gd name="T43" fmla="*/ 4641 h 156"/>
                              <a:gd name="T44" fmla="+- 0 4195 3840"/>
                              <a:gd name="T45" fmla="*/ T44 w 357"/>
                              <a:gd name="T46" fmla="+- 0 4625 4493"/>
                              <a:gd name="T47" fmla="*/ 4625 h 156"/>
                              <a:gd name="T48" fmla="+- 0 4196 3840"/>
                              <a:gd name="T49" fmla="*/ T48 w 357"/>
                              <a:gd name="T50" fmla="+- 0 4613 4493"/>
                              <a:gd name="T51" fmla="*/ 4613 h 156"/>
                              <a:gd name="T52" fmla="+- 0 4196 3840"/>
                              <a:gd name="T53" fmla="*/ T52 w 357"/>
                              <a:gd name="T54" fmla="+- 0 4592 4493"/>
                              <a:gd name="T55" fmla="*/ 4592 h 156"/>
                              <a:gd name="T56" fmla="+- 0 4189 3840"/>
                              <a:gd name="T57" fmla="*/ T56 w 357"/>
                              <a:gd name="T58" fmla="+- 0 4571 4493"/>
                              <a:gd name="T59" fmla="*/ 4571 h 156"/>
                              <a:gd name="T60" fmla="+- 0 4168 3840"/>
                              <a:gd name="T61" fmla="*/ T60 w 357"/>
                              <a:gd name="T62" fmla="+- 0 4563 4493"/>
                              <a:gd name="T63" fmla="*/ 4563 h 156"/>
                              <a:gd name="T64" fmla="+- 0 4169 3840"/>
                              <a:gd name="T65" fmla="*/ T64 w 357"/>
                              <a:gd name="T66" fmla="+- 0 4563 4493"/>
                              <a:gd name="T67" fmla="*/ 4563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7" h="156">
                                <a:moveTo>
                                  <a:pt x="329" y="70"/>
                                </a:moveTo>
                                <a:lnTo>
                                  <a:pt x="344" y="69"/>
                                </a:lnTo>
                                <a:lnTo>
                                  <a:pt x="354" y="65"/>
                                </a:lnTo>
                                <a:lnTo>
                                  <a:pt x="354" y="31"/>
                                </a:lnTo>
                                <a:lnTo>
                                  <a:pt x="346" y="10"/>
                                </a:lnTo>
                                <a:lnTo>
                                  <a:pt x="325" y="3"/>
                                </a:lnTo>
                                <a:lnTo>
                                  <a:pt x="322" y="3"/>
                                </a:lnTo>
                                <a:lnTo>
                                  <a:pt x="318" y="31"/>
                                </a:lnTo>
                                <a:lnTo>
                                  <a:pt x="318" y="36"/>
                                </a:lnTo>
                                <a:lnTo>
                                  <a:pt x="320" y="153"/>
                                </a:lnTo>
                                <a:lnTo>
                                  <a:pt x="343" y="148"/>
                                </a:lnTo>
                                <a:lnTo>
                                  <a:pt x="355" y="132"/>
                                </a:lnTo>
                                <a:lnTo>
                                  <a:pt x="356" y="120"/>
                                </a:lnTo>
                                <a:lnTo>
                                  <a:pt x="356" y="99"/>
                                </a:lnTo>
                                <a:lnTo>
                                  <a:pt x="349" y="78"/>
                                </a:lnTo>
                                <a:lnTo>
                                  <a:pt x="328" y="70"/>
                                </a:lnTo>
                                <a:lnTo>
                                  <a:pt x="329" y="7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88"/>
                        <wps:cNvSpPr>
                          <a:spLocks/>
                        </wps:cNvSpPr>
                        <wps:spPr bwMode="auto">
                          <a:xfrm>
                            <a:off x="3754" y="4318"/>
                            <a:ext cx="528" cy="156"/>
                          </a:xfrm>
                          <a:custGeom>
                            <a:avLst/>
                            <a:gdLst>
                              <a:gd name="T0" fmla="+- 0 4224 3754"/>
                              <a:gd name="T1" fmla="*/ T0 w 528"/>
                              <a:gd name="T2" fmla="+- 0 4474 4318"/>
                              <a:gd name="T3" fmla="*/ 4474 h 156"/>
                              <a:gd name="T4" fmla="+- 0 4235 3754"/>
                              <a:gd name="T5" fmla="*/ T4 w 528"/>
                              <a:gd name="T6" fmla="+- 0 4474 4318"/>
                              <a:gd name="T7" fmla="*/ 4474 h 156"/>
                              <a:gd name="T8" fmla="+- 0 4247 3754"/>
                              <a:gd name="T9" fmla="*/ T8 w 528"/>
                              <a:gd name="T10" fmla="+- 0 4470 4318"/>
                              <a:gd name="T11" fmla="*/ 4470 h 156"/>
                              <a:gd name="T12" fmla="+- 0 4253 3754"/>
                              <a:gd name="T13" fmla="*/ T12 w 528"/>
                              <a:gd name="T14" fmla="+- 0 4461 4318"/>
                              <a:gd name="T15" fmla="*/ 4461 h 156"/>
                              <a:gd name="T16" fmla="+- 0 4256 3754"/>
                              <a:gd name="T17" fmla="*/ T16 w 528"/>
                              <a:gd name="T18" fmla="+- 0 4471 4318"/>
                              <a:gd name="T19" fmla="*/ 4471 h 156"/>
                              <a:gd name="T20" fmla="+- 0 4281 3754"/>
                              <a:gd name="T21" fmla="*/ T20 w 528"/>
                              <a:gd name="T22" fmla="+- 0 4471 4318"/>
                              <a:gd name="T23" fmla="*/ 4471 h 156"/>
                              <a:gd name="T24" fmla="+- 0 4281 3754"/>
                              <a:gd name="T25" fmla="*/ T24 w 528"/>
                              <a:gd name="T26" fmla="+- 0 4390 4318"/>
                              <a:gd name="T27" fmla="*/ 4390 h 156"/>
                              <a:gd name="T28" fmla="+- 0 4235 3754"/>
                              <a:gd name="T29" fmla="*/ T28 w 528"/>
                              <a:gd name="T30" fmla="+- 0 4390 4318"/>
                              <a:gd name="T31" fmla="*/ 4390 h 156"/>
                              <a:gd name="T32" fmla="+- 0 4235 3754"/>
                              <a:gd name="T33" fmla="*/ T32 w 528"/>
                              <a:gd name="T34" fmla="+- 0 4412 4318"/>
                              <a:gd name="T35" fmla="*/ 4412 h 156"/>
                              <a:gd name="T36" fmla="+- 0 4243 3754"/>
                              <a:gd name="T37" fmla="*/ T36 w 528"/>
                              <a:gd name="T38" fmla="+- 0 4412 4318"/>
                              <a:gd name="T39" fmla="*/ 4412 h 156"/>
                              <a:gd name="T40" fmla="+- 0 4243 3754"/>
                              <a:gd name="T41" fmla="*/ T40 w 528"/>
                              <a:gd name="T42" fmla="+- 0 4443 4318"/>
                              <a:gd name="T43" fmla="*/ 4443 h 156"/>
                              <a:gd name="T44" fmla="+- 0 4242 3754"/>
                              <a:gd name="T45" fmla="*/ T44 w 528"/>
                              <a:gd name="T46" fmla="+- 0 4448 4318"/>
                              <a:gd name="T47" fmla="*/ 4448 h 156"/>
                              <a:gd name="T48" fmla="+- 0 4230 3754"/>
                              <a:gd name="T49" fmla="*/ T48 w 528"/>
                              <a:gd name="T50" fmla="+- 0 4448 4318"/>
                              <a:gd name="T51" fmla="*/ 4448 h 156"/>
                              <a:gd name="T52" fmla="+- 0 4228 3754"/>
                              <a:gd name="T53" fmla="*/ T52 w 528"/>
                              <a:gd name="T54" fmla="+- 0 4443 4318"/>
                              <a:gd name="T55" fmla="*/ 4443 h 156"/>
                              <a:gd name="T56" fmla="+- 0 4228 3754"/>
                              <a:gd name="T57" fmla="*/ T56 w 528"/>
                              <a:gd name="T58" fmla="+- 0 4349 4318"/>
                              <a:gd name="T59" fmla="*/ 4349 h 156"/>
                              <a:gd name="T60" fmla="+- 0 4229 3754"/>
                              <a:gd name="T61" fmla="*/ T60 w 528"/>
                              <a:gd name="T62" fmla="+- 0 4343 4318"/>
                              <a:gd name="T63" fmla="*/ 4343 h 156"/>
                              <a:gd name="T64" fmla="+- 0 4241 3754"/>
                              <a:gd name="T65" fmla="*/ T64 w 528"/>
                              <a:gd name="T66" fmla="+- 0 4343 4318"/>
                              <a:gd name="T67" fmla="*/ 4343 h 156"/>
                              <a:gd name="T68" fmla="+- 0 4242 3754"/>
                              <a:gd name="T69" fmla="*/ T68 w 528"/>
                              <a:gd name="T70" fmla="+- 0 4347 4318"/>
                              <a:gd name="T71" fmla="*/ 4347 h 156"/>
                              <a:gd name="T72" fmla="+- 0 4242 3754"/>
                              <a:gd name="T73" fmla="*/ T72 w 528"/>
                              <a:gd name="T74" fmla="+- 0 4376 4318"/>
                              <a:gd name="T75" fmla="*/ 4376 h 156"/>
                              <a:gd name="T76" fmla="+- 0 4280 3754"/>
                              <a:gd name="T77" fmla="*/ T76 w 528"/>
                              <a:gd name="T78" fmla="+- 0 4376 4318"/>
                              <a:gd name="T79" fmla="*/ 4376 h 156"/>
                              <a:gd name="T80" fmla="+- 0 4280 3754"/>
                              <a:gd name="T81" fmla="*/ T80 w 528"/>
                              <a:gd name="T82" fmla="+- 0 4361 4318"/>
                              <a:gd name="T83" fmla="*/ 4361 h 156"/>
                              <a:gd name="T84" fmla="+- 0 4276 3754"/>
                              <a:gd name="T85" fmla="*/ T84 w 528"/>
                              <a:gd name="T86" fmla="+- 0 4337 4318"/>
                              <a:gd name="T87" fmla="*/ 4337 h 156"/>
                              <a:gd name="T88" fmla="+- 0 4263 3754"/>
                              <a:gd name="T89" fmla="*/ T88 w 528"/>
                              <a:gd name="T90" fmla="+- 0 4323 4318"/>
                              <a:gd name="T91" fmla="*/ 4323 h 156"/>
                              <a:gd name="T92" fmla="+- 0 4239 3754"/>
                              <a:gd name="T93" fmla="*/ T92 w 528"/>
                              <a:gd name="T94" fmla="+- 0 4318 4318"/>
                              <a:gd name="T95" fmla="*/ 4318 h 156"/>
                              <a:gd name="T96" fmla="+- 0 4236 3754"/>
                              <a:gd name="T97" fmla="*/ T96 w 528"/>
                              <a:gd name="T98" fmla="+- 0 4318 4318"/>
                              <a:gd name="T99" fmla="*/ 4318 h 156"/>
                              <a:gd name="T100" fmla="+- 0 4208 3754"/>
                              <a:gd name="T101" fmla="*/ T100 w 528"/>
                              <a:gd name="T102" fmla="+- 0 4324 4318"/>
                              <a:gd name="T103" fmla="*/ 4324 h 156"/>
                              <a:gd name="T104" fmla="+- 0 4194 3754"/>
                              <a:gd name="T105" fmla="*/ T104 w 528"/>
                              <a:gd name="T106" fmla="+- 0 4339 4318"/>
                              <a:gd name="T107" fmla="*/ 4339 h 156"/>
                              <a:gd name="T108" fmla="+- 0 4190 3754"/>
                              <a:gd name="T109" fmla="*/ T108 w 528"/>
                              <a:gd name="T110" fmla="+- 0 4359 4318"/>
                              <a:gd name="T111" fmla="*/ 4359 h 156"/>
                              <a:gd name="T112" fmla="+- 0 4190 3754"/>
                              <a:gd name="T113" fmla="*/ T112 w 528"/>
                              <a:gd name="T114" fmla="+- 0 4431 4318"/>
                              <a:gd name="T115" fmla="*/ 4431 h 156"/>
                              <a:gd name="T116" fmla="+- 0 4193 3754"/>
                              <a:gd name="T117" fmla="*/ T116 w 528"/>
                              <a:gd name="T118" fmla="+- 0 4453 4318"/>
                              <a:gd name="T119" fmla="*/ 4453 h 156"/>
                              <a:gd name="T120" fmla="+- 0 4206 3754"/>
                              <a:gd name="T121" fmla="*/ T120 w 528"/>
                              <a:gd name="T122" fmla="+- 0 4470 4318"/>
                              <a:gd name="T123" fmla="*/ 4470 h 156"/>
                              <a:gd name="T124" fmla="+- 0 4224 3754"/>
                              <a:gd name="T125" fmla="*/ T124 w 528"/>
                              <a:gd name="T126" fmla="+- 0 4474 4318"/>
                              <a:gd name="T127" fmla="*/ 447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28" h="156">
                                <a:moveTo>
                                  <a:pt x="470" y="156"/>
                                </a:moveTo>
                                <a:lnTo>
                                  <a:pt x="481" y="156"/>
                                </a:lnTo>
                                <a:lnTo>
                                  <a:pt x="493" y="152"/>
                                </a:lnTo>
                                <a:lnTo>
                                  <a:pt x="499" y="143"/>
                                </a:lnTo>
                                <a:lnTo>
                                  <a:pt x="502" y="153"/>
                                </a:lnTo>
                                <a:lnTo>
                                  <a:pt x="527" y="153"/>
                                </a:lnTo>
                                <a:lnTo>
                                  <a:pt x="527" y="72"/>
                                </a:lnTo>
                                <a:lnTo>
                                  <a:pt x="481" y="72"/>
                                </a:lnTo>
                                <a:lnTo>
                                  <a:pt x="481" y="94"/>
                                </a:lnTo>
                                <a:lnTo>
                                  <a:pt x="489" y="94"/>
                                </a:lnTo>
                                <a:lnTo>
                                  <a:pt x="489" y="125"/>
                                </a:lnTo>
                                <a:lnTo>
                                  <a:pt x="488" y="130"/>
                                </a:lnTo>
                                <a:lnTo>
                                  <a:pt x="476" y="130"/>
                                </a:lnTo>
                                <a:lnTo>
                                  <a:pt x="474" y="125"/>
                                </a:lnTo>
                                <a:lnTo>
                                  <a:pt x="474" y="31"/>
                                </a:lnTo>
                                <a:lnTo>
                                  <a:pt x="475" y="25"/>
                                </a:lnTo>
                                <a:lnTo>
                                  <a:pt x="487" y="25"/>
                                </a:lnTo>
                                <a:lnTo>
                                  <a:pt x="488" y="29"/>
                                </a:lnTo>
                                <a:lnTo>
                                  <a:pt x="488" y="58"/>
                                </a:lnTo>
                                <a:lnTo>
                                  <a:pt x="526" y="58"/>
                                </a:lnTo>
                                <a:lnTo>
                                  <a:pt x="526" y="43"/>
                                </a:lnTo>
                                <a:lnTo>
                                  <a:pt x="522" y="19"/>
                                </a:lnTo>
                                <a:lnTo>
                                  <a:pt x="509" y="5"/>
                                </a:lnTo>
                                <a:lnTo>
                                  <a:pt x="485" y="0"/>
                                </a:lnTo>
                                <a:lnTo>
                                  <a:pt x="482" y="0"/>
                                </a:lnTo>
                                <a:lnTo>
                                  <a:pt x="454" y="6"/>
                                </a:lnTo>
                                <a:lnTo>
                                  <a:pt x="440" y="21"/>
                                </a:lnTo>
                                <a:lnTo>
                                  <a:pt x="436" y="41"/>
                                </a:lnTo>
                                <a:lnTo>
                                  <a:pt x="436" y="113"/>
                                </a:lnTo>
                                <a:lnTo>
                                  <a:pt x="439" y="135"/>
                                </a:lnTo>
                                <a:lnTo>
                                  <a:pt x="452" y="152"/>
                                </a:lnTo>
                                <a:lnTo>
                                  <a:pt x="470" y="15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89"/>
                        <wps:cNvSpPr>
                          <a:spLocks/>
                        </wps:cNvSpPr>
                        <wps:spPr bwMode="auto">
                          <a:xfrm>
                            <a:off x="3754" y="4318"/>
                            <a:ext cx="528" cy="156"/>
                          </a:xfrm>
                          <a:custGeom>
                            <a:avLst/>
                            <a:gdLst>
                              <a:gd name="T0" fmla="+- 0 3853 3754"/>
                              <a:gd name="T1" fmla="*/ T0 w 528"/>
                              <a:gd name="T2" fmla="+- 0 4449 4318"/>
                              <a:gd name="T3" fmla="*/ 4449 h 156"/>
                              <a:gd name="T4" fmla="+- 0 3864 3754"/>
                              <a:gd name="T5" fmla="*/ T4 w 528"/>
                              <a:gd name="T6" fmla="+- 0 4465 4318"/>
                              <a:gd name="T7" fmla="*/ 4465 h 156"/>
                              <a:gd name="T8" fmla="+- 0 3888 3754"/>
                              <a:gd name="T9" fmla="*/ T8 w 528"/>
                              <a:gd name="T10" fmla="+- 0 4474 4318"/>
                              <a:gd name="T11" fmla="*/ 4474 h 156"/>
                              <a:gd name="T12" fmla="+- 0 3889 3754"/>
                              <a:gd name="T13" fmla="*/ T12 w 528"/>
                              <a:gd name="T14" fmla="+- 0 4444 4318"/>
                              <a:gd name="T15" fmla="*/ 4444 h 156"/>
                              <a:gd name="T16" fmla="+- 0 3889 3754"/>
                              <a:gd name="T17" fmla="*/ T16 w 528"/>
                              <a:gd name="T18" fmla="+- 0 4348 4318"/>
                              <a:gd name="T19" fmla="*/ 4348 h 156"/>
                              <a:gd name="T20" fmla="+- 0 3890 3754"/>
                              <a:gd name="T21" fmla="*/ T20 w 528"/>
                              <a:gd name="T22" fmla="+- 0 4343 4318"/>
                              <a:gd name="T23" fmla="*/ 4343 h 156"/>
                              <a:gd name="T24" fmla="+- 0 3902 3754"/>
                              <a:gd name="T25" fmla="*/ T24 w 528"/>
                              <a:gd name="T26" fmla="+- 0 4343 4318"/>
                              <a:gd name="T27" fmla="*/ 4343 h 156"/>
                              <a:gd name="T28" fmla="+- 0 3904 3754"/>
                              <a:gd name="T29" fmla="*/ T28 w 528"/>
                              <a:gd name="T30" fmla="+- 0 4348 4318"/>
                              <a:gd name="T31" fmla="*/ 4348 h 156"/>
                              <a:gd name="T32" fmla="+- 0 3904 3754"/>
                              <a:gd name="T33" fmla="*/ T32 w 528"/>
                              <a:gd name="T34" fmla="+- 0 4444 4318"/>
                              <a:gd name="T35" fmla="*/ 4444 h 156"/>
                              <a:gd name="T36" fmla="+- 0 3902 3754"/>
                              <a:gd name="T37" fmla="*/ T36 w 528"/>
                              <a:gd name="T38" fmla="+- 0 4449 4318"/>
                              <a:gd name="T39" fmla="*/ 4449 h 156"/>
                              <a:gd name="T40" fmla="+- 0 3896 3754"/>
                              <a:gd name="T41" fmla="*/ T40 w 528"/>
                              <a:gd name="T42" fmla="+- 0 4449 4318"/>
                              <a:gd name="T43" fmla="*/ 4449 h 156"/>
                              <a:gd name="T44" fmla="+- 0 3896 3754"/>
                              <a:gd name="T45" fmla="*/ T44 w 528"/>
                              <a:gd name="T46" fmla="+- 0 4474 4318"/>
                              <a:gd name="T47" fmla="*/ 4474 h 156"/>
                              <a:gd name="T48" fmla="+- 0 3924 3754"/>
                              <a:gd name="T49" fmla="*/ T48 w 528"/>
                              <a:gd name="T50" fmla="+- 0 4468 4318"/>
                              <a:gd name="T51" fmla="*/ 4468 h 156"/>
                              <a:gd name="T52" fmla="+- 0 3938 3754"/>
                              <a:gd name="T53" fmla="*/ T52 w 528"/>
                              <a:gd name="T54" fmla="+- 0 4454 4318"/>
                              <a:gd name="T55" fmla="*/ 4454 h 156"/>
                              <a:gd name="T56" fmla="+- 0 3942 3754"/>
                              <a:gd name="T57" fmla="*/ T56 w 528"/>
                              <a:gd name="T58" fmla="+- 0 4433 4318"/>
                              <a:gd name="T59" fmla="*/ 4433 h 156"/>
                              <a:gd name="T60" fmla="+- 0 3942 3754"/>
                              <a:gd name="T61" fmla="*/ T60 w 528"/>
                              <a:gd name="T62" fmla="+- 0 4364 4318"/>
                              <a:gd name="T63" fmla="*/ 4364 h 156"/>
                              <a:gd name="T64" fmla="+- 0 3939 3754"/>
                              <a:gd name="T65" fmla="*/ T64 w 528"/>
                              <a:gd name="T66" fmla="+- 0 4344 4318"/>
                              <a:gd name="T67" fmla="*/ 4344 h 156"/>
                              <a:gd name="T68" fmla="+- 0 3928 3754"/>
                              <a:gd name="T69" fmla="*/ T68 w 528"/>
                              <a:gd name="T70" fmla="+- 0 4327 4318"/>
                              <a:gd name="T71" fmla="*/ 4327 h 156"/>
                              <a:gd name="T72" fmla="+- 0 3905 3754"/>
                              <a:gd name="T73" fmla="*/ T72 w 528"/>
                              <a:gd name="T74" fmla="+- 0 4319 4318"/>
                              <a:gd name="T75" fmla="*/ 4319 h 156"/>
                              <a:gd name="T76" fmla="+- 0 3896 3754"/>
                              <a:gd name="T77" fmla="*/ T76 w 528"/>
                              <a:gd name="T78" fmla="+- 0 4318 4318"/>
                              <a:gd name="T79" fmla="*/ 4318 h 156"/>
                              <a:gd name="T80" fmla="+- 0 3869 3754"/>
                              <a:gd name="T81" fmla="*/ T80 w 528"/>
                              <a:gd name="T82" fmla="+- 0 4324 4318"/>
                              <a:gd name="T83" fmla="*/ 4324 h 156"/>
                              <a:gd name="T84" fmla="+- 0 3855 3754"/>
                              <a:gd name="T85" fmla="*/ T84 w 528"/>
                              <a:gd name="T86" fmla="+- 0 4339 4318"/>
                              <a:gd name="T87" fmla="*/ 4339 h 156"/>
                              <a:gd name="T88" fmla="+- 0 3851 3754"/>
                              <a:gd name="T89" fmla="*/ T88 w 528"/>
                              <a:gd name="T90" fmla="+- 0 4359 4318"/>
                              <a:gd name="T91" fmla="*/ 4359 h 156"/>
                              <a:gd name="T92" fmla="+- 0 3850 3754"/>
                              <a:gd name="T93" fmla="*/ T92 w 528"/>
                              <a:gd name="T94" fmla="+- 0 4428 4318"/>
                              <a:gd name="T95" fmla="*/ 4428 h 156"/>
                              <a:gd name="T96" fmla="+- 0 3853 3754"/>
                              <a:gd name="T97" fmla="*/ T96 w 528"/>
                              <a:gd name="T98" fmla="+- 0 4449 4318"/>
                              <a:gd name="T99" fmla="*/ 44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8" h="156">
                                <a:moveTo>
                                  <a:pt x="99" y="131"/>
                                </a:moveTo>
                                <a:lnTo>
                                  <a:pt x="110" y="147"/>
                                </a:lnTo>
                                <a:lnTo>
                                  <a:pt x="134" y="156"/>
                                </a:lnTo>
                                <a:lnTo>
                                  <a:pt x="135" y="126"/>
                                </a:lnTo>
                                <a:lnTo>
                                  <a:pt x="135" y="30"/>
                                </a:lnTo>
                                <a:lnTo>
                                  <a:pt x="136" y="25"/>
                                </a:lnTo>
                                <a:lnTo>
                                  <a:pt x="148" y="25"/>
                                </a:lnTo>
                                <a:lnTo>
                                  <a:pt x="150" y="30"/>
                                </a:lnTo>
                                <a:lnTo>
                                  <a:pt x="150" y="126"/>
                                </a:lnTo>
                                <a:lnTo>
                                  <a:pt x="148" y="131"/>
                                </a:lnTo>
                                <a:lnTo>
                                  <a:pt x="142" y="131"/>
                                </a:lnTo>
                                <a:lnTo>
                                  <a:pt x="142" y="156"/>
                                </a:lnTo>
                                <a:lnTo>
                                  <a:pt x="170" y="150"/>
                                </a:lnTo>
                                <a:lnTo>
                                  <a:pt x="184" y="136"/>
                                </a:lnTo>
                                <a:lnTo>
                                  <a:pt x="188" y="115"/>
                                </a:lnTo>
                                <a:lnTo>
                                  <a:pt x="188" y="46"/>
                                </a:lnTo>
                                <a:lnTo>
                                  <a:pt x="185" y="26"/>
                                </a:lnTo>
                                <a:lnTo>
                                  <a:pt x="174" y="9"/>
                                </a:lnTo>
                                <a:lnTo>
                                  <a:pt x="151" y="1"/>
                                </a:lnTo>
                                <a:lnTo>
                                  <a:pt x="142" y="0"/>
                                </a:lnTo>
                                <a:lnTo>
                                  <a:pt x="115" y="6"/>
                                </a:lnTo>
                                <a:lnTo>
                                  <a:pt x="101" y="21"/>
                                </a:lnTo>
                                <a:lnTo>
                                  <a:pt x="97" y="41"/>
                                </a:lnTo>
                                <a:lnTo>
                                  <a:pt x="96" y="110"/>
                                </a:lnTo>
                                <a:lnTo>
                                  <a:pt x="99" y="13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90"/>
                        <wps:cNvSpPr>
                          <a:spLocks/>
                        </wps:cNvSpPr>
                        <wps:spPr bwMode="auto">
                          <a:xfrm>
                            <a:off x="3754" y="4318"/>
                            <a:ext cx="528" cy="156"/>
                          </a:xfrm>
                          <a:custGeom>
                            <a:avLst/>
                            <a:gdLst>
                              <a:gd name="T0" fmla="+- 0 3804 3754"/>
                              <a:gd name="T1" fmla="*/ T0 w 528"/>
                              <a:gd name="T2" fmla="+- 0 4354 4318"/>
                              <a:gd name="T3" fmla="*/ 4354 h 156"/>
                              <a:gd name="T4" fmla="+- 0 3804 3754"/>
                              <a:gd name="T5" fmla="*/ T4 w 528"/>
                              <a:gd name="T6" fmla="+- 0 4376 4318"/>
                              <a:gd name="T7" fmla="*/ 4376 h 156"/>
                              <a:gd name="T8" fmla="+- 0 3800 3754"/>
                              <a:gd name="T9" fmla="*/ T8 w 528"/>
                              <a:gd name="T10" fmla="+- 0 4380 4318"/>
                              <a:gd name="T11" fmla="*/ 4380 h 156"/>
                              <a:gd name="T12" fmla="+- 0 3791 3754"/>
                              <a:gd name="T13" fmla="*/ T12 w 528"/>
                              <a:gd name="T14" fmla="+- 0 4380 4318"/>
                              <a:gd name="T15" fmla="*/ 4380 h 156"/>
                              <a:gd name="T16" fmla="+- 0 3791 3754"/>
                              <a:gd name="T17" fmla="*/ T16 w 528"/>
                              <a:gd name="T18" fmla="+- 0 4345 4318"/>
                              <a:gd name="T19" fmla="*/ 4345 h 156"/>
                              <a:gd name="T20" fmla="+- 0 3800 3754"/>
                              <a:gd name="T21" fmla="*/ T20 w 528"/>
                              <a:gd name="T22" fmla="+- 0 4345 4318"/>
                              <a:gd name="T23" fmla="*/ 4345 h 156"/>
                              <a:gd name="T24" fmla="+- 0 3804 3754"/>
                              <a:gd name="T25" fmla="*/ T24 w 528"/>
                              <a:gd name="T26" fmla="+- 0 4349 4318"/>
                              <a:gd name="T27" fmla="*/ 4349 h 156"/>
                              <a:gd name="T28" fmla="+- 0 3808 3754"/>
                              <a:gd name="T29" fmla="*/ T28 w 528"/>
                              <a:gd name="T30" fmla="+- 0 4321 4318"/>
                              <a:gd name="T31" fmla="*/ 4321 h 156"/>
                              <a:gd name="T32" fmla="+- 0 3754 3754"/>
                              <a:gd name="T33" fmla="*/ T32 w 528"/>
                              <a:gd name="T34" fmla="+- 0 4321 4318"/>
                              <a:gd name="T35" fmla="*/ 4321 h 156"/>
                              <a:gd name="T36" fmla="+- 0 3754 3754"/>
                              <a:gd name="T37" fmla="*/ T36 w 528"/>
                              <a:gd name="T38" fmla="+- 0 4471 4318"/>
                              <a:gd name="T39" fmla="*/ 4471 h 156"/>
                              <a:gd name="T40" fmla="+- 0 3791 3754"/>
                              <a:gd name="T41" fmla="*/ T40 w 528"/>
                              <a:gd name="T42" fmla="+- 0 4446 4318"/>
                              <a:gd name="T43" fmla="*/ 4446 h 156"/>
                              <a:gd name="T44" fmla="+- 0 3791 3754"/>
                              <a:gd name="T45" fmla="*/ T44 w 528"/>
                              <a:gd name="T46" fmla="+- 0 4402 4318"/>
                              <a:gd name="T47" fmla="*/ 4402 h 156"/>
                              <a:gd name="T48" fmla="+- 0 3800 3754"/>
                              <a:gd name="T49" fmla="*/ T48 w 528"/>
                              <a:gd name="T50" fmla="+- 0 4402 4318"/>
                              <a:gd name="T51" fmla="*/ 4402 h 156"/>
                              <a:gd name="T52" fmla="+- 0 3804 3754"/>
                              <a:gd name="T53" fmla="*/ T52 w 528"/>
                              <a:gd name="T54" fmla="+- 0 4405 4318"/>
                              <a:gd name="T55" fmla="*/ 4405 h 156"/>
                              <a:gd name="T56" fmla="+- 0 3806 3754"/>
                              <a:gd name="T57" fmla="*/ T56 w 528"/>
                              <a:gd name="T58" fmla="+- 0 4471 4318"/>
                              <a:gd name="T59" fmla="*/ 4471 h 156"/>
                              <a:gd name="T60" fmla="+- 0 3804 3754"/>
                              <a:gd name="T61" fmla="*/ T60 w 528"/>
                              <a:gd name="T62" fmla="+- 0 4354 4318"/>
                              <a:gd name="T63" fmla="*/ 435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28" h="156">
                                <a:moveTo>
                                  <a:pt x="50" y="36"/>
                                </a:moveTo>
                                <a:lnTo>
                                  <a:pt x="50" y="58"/>
                                </a:lnTo>
                                <a:lnTo>
                                  <a:pt x="46" y="62"/>
                                </a:lnTo>
                                <a:lnTo>
                                  <a:pt x="37" y="62"/>
                                </a:lnTo>
                                <a:lnTo>
                                  <a:pt x="37" y="27"/>
                                </a:lnTo>
                                <a:lnTo>
                                  <a:pt x="46" y="27"/>
                                </a:lnTo>
                                <a:lnTo>
                                  <a:pt x="50" y="31"/>
                                </a:lnTo>
                                <a:lnTo>
                                  <a:pt x="54" y="3"/>
                                </a:lnTo>
                                <a:lnTo>
                                  <a:pt x="0" y="3"/>
                                </a:lnTo>
                                <a:lnTo>
                                  <a:pt x="0" y="153"/>
                                </a:lnTo>
                                <a:lnTo>
                                  <a:pt x="37" y="128"/>
                                </a:lnTo>
                                <a:lnTo>
                                  <a:pt x="37" y="84"/>
                                </a:lnTo>
                                <a:lnTo>
                                  <a:pt x="46" y="84"/>
                                </a:lnTo>
                                <a:lnTo>
                                  <a:pt x="50" y="87"/>
                                </a:lnTo>
                                <a:lnTo>
                                  <a:pt x="52" y="153"/>
                                </a:lnTo>
                                <a:lnTo>
                                  <a:pt x="50" y="3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91"/>
                        <wps:cNvSpPr>
                          <a:spLocks/>
                        </wps:cNvSpPr>
                        <wps:spPr bwMode="auto">
                          <a:xfrm>
                            <a:off x="3754" y="4318"/>
                            <a:ext cx="528" cy="156"/>
                          </a:xfrm>
                          <a:custGeom>
                            <a:avLst/>
                            <a:gdLst>
                              <a:gd name="T0" fmla="+- 0 3806 3754"/>
                              <a:gd name="T1" fmla="*/ T0 w 528"/>
                              <a:gd name="T2" fmla="+- 0 4471 4318"/>
                              <a:gd name="T3" fmla="*/ 4471 h 156"/>
                              <a:gd name="T4" fmla="+- 0 3804 3754"/>
                              <a:gd name="T5" fmla="*/ T4 w 528"/>
                              <a:gd name="T6" fmla="+- 0 4405 4318"/>
                              <a:gd name="T7" fmla="*/ 4405 h 156"/>
                              <a:gd name="T8" fmla="+- 0 3804 3754"/>
                              <a:gd name="T9" fmla="*/ T8 w 528"/>
                              <a:gd name="T10" fmla="+- 0 4443 4318"/>
                              <a:gd name="T11" fmla="*/ 4443 h 156"/>
                              <a:gd name="T12" fmla="+- 0 3800 3754"/>
                              <a:gd name="T13" fmla="*/ T12 w 528"/>
                              <a:gd name="T14" fmla="+- 0 4446 4318"/>
                              <a:gd name="T15" fmla="*/ 4446 h 156"/>
                              <a:gd name="T16" fmla="+- 0 3791 3754"/>
                              <a:gd name="T17" fmla="*/ T16 w 528"/>
                              <a:gd name="T18" fmla="+- 0 4446 4318"/>
                              <a:gd name="T19" fmla="*/ 4446 h 156"/>
                              <a:gd name="T20" fmla="+- 0 3754 3754"/>
                              <a:gd name="T21" fmla="*/ T20 w 528"/>
                              <a:gd name="T22" fmla="+- 0 4471 4318"/>
                              <a:gd name="T23" fmla="*/ 4471 h 156"/>
                              <a:gd name="T24" fmla="+- 0 3806 3754"/>
                              <a:gd name="T25" fmla="*/ T24 w 528"/>
                              <a:gd name="T26" fmla="+- 0 4471 4318"/>
                              <a:gd name="T27" fmla="*/ 4471 h 156"/>
                            </a:gdLst>
                            <a:ahLst/>
                            <a:cxnLst>
                              <a:cxn ang="0">
                                <a:pos x="T1" y="T3"/>
                              </a:cxn>
                              <a:cxn ang="0">
                                <a:pos x="T5" y="T7"/>
                              </a:cxn>
                              <a:cxn ang="0">
                                <a:pos x="T9" y="T11"/>
                              </a:cxn>
                              <a:cxn ang="0">
                                <a:pos x="T13" y="T15"/>
                              </a:cxn>
                              <a:cxn ang="0">
                                <a:pos x="T17" y="T19"/>
                              </a:cxn>
                              <a:cxn ang="0">
                                <a:pos x="T21" y="T23"/>
                              </a:cxn>
                              <a:cxn ang="0">
                                <a:pos x="T25" y="T27"/>
                              </a:cxn>
                            </a:cxnLst>
                            <a:rect l="0" t="0" r="r" b="b"/>
                            <a:pathLst>
                              <a:path w="528" h="156">
                                <a:moveTo>
                                  <a:pt x="52" y="153"/>
                                </a:moveTo>
                                <a:lnTo>
                                  <a:pt x="50" y="87"/>
                                </a:lnTo>
                                <a:lnTo>
                                  <a:pt x="50" y="125"/>
                                </a:lnTo>
                                <a:lnTo>
                                  <a:pt x="46" y="128"/>
                                </a:lnTo>
                                <a:lnTo>
                                  <a:pt x="37" y="128"/>
                                </a:lnTo>
                                <a:lnTo>
                                  <a:pt x="0" y="153"/>
                                </a:lnTo>
                                <a:lnTo>
                                  <a:pt x="52" y="15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92"/>
                        <wps:cNvSpPr>
                          <a:spLocks/>
                        </wps:cNvSpPr>
                        <wps:spPr bwMode="auto">
                          <a:xfrm>
                            <a:off x="3754" y="4318"/>
                            <a:ext cx="528" cy="156"/>
                          </a:xfrm>
                          <a:custGeom>
                            <a:avLst/>
                            <a:gdLst>
                              <a:gd name="T0" fmla="+- 0 3815 3754"/>
                              <a:gd name="T1" fmla="*/ T0 w 528"/>
                              <a:gd name="T2" fmla="+- 0 4388 4318"/>
                              <a:gd name="T3" fmla="*/ 4388 h 156"/>
                              <a:gd name="T4" fmla="+- 0 3831 3754"/>
                              <a:gd name="T5" fmla="*/ T4 w 528"/>
                              <a:gd name="T6" fmla="+- 0 4387 4318"/>
                              <a:gd name="T7" fmla="*/ 4387 h 156"/>
                              <a:gd name="T8" fmla="+- 0 3840 3754"/>
                              <a:gd name="T9" fmla="*/ T8 w 528"/>
                              <a:gd name="T10" fmla="+- 0 4383 4318"/>
                              <a:gd name="T11" fmla="*/ 4383 h 156"/>
                              <a:gd name="T12" fmla="+- 0 3840 3754"/>
                              <a:gd name="T13" fmla="*/ T12 w 528"/>
                              <a:gd name="T14" fmla="+- 0 4349 4318"/>
                              <a:gd name="T15" fmla="*/ 4349 h 156"/>
                              <a:gd name="T16" fmla="+- 0 3832 3754"/>
                              <a:gd name="T17" fmla="*/ T16 w 528"/>
                              <a:gd name="T18" fmla="+- 0 4328 4318"/>
                              <a:gd name="T19" fmla="*/ 4328 h 156"/>
                              <a:gd name="T20" fmla="+- 0 3811 3754"/>
                              <a:gd name="T21" fmla="*/ T20 w 528"/>
                              <a:gd name="T22" fmla="+- 0 4321 4318"/>
                              <a:gd name="T23" fmla="*/ 4321 h 156"/>
                              <a:gd name="T24" fmla="+- 0 3808 3754"/>
                              <a:gd name="T25" fmla="*/ T24 w 528"/>
                              <a:gd name="T26" fmla="+- 0 4321 4318"/>
                              <a:gd name="T27" fmla="*/ 4321 h 156"/>
                              <a:gd name="T28" fmla="+- 0 3804 3754"/>
                              <a:gd name="T29" fmla="*/ T28 w 528"/>
                              <a:gd name="T30" fmla="+- 0 4349 4318"/>
                              <a:gd name="T31" fmla="*/ 4349 h 156"/>
                              <a:gd name="T32" fmla="+- 0 3804 3754"/>
                              <a:gd name="T33" fmla="*/ T32 w 528"/>
                              <a:gd name="T34" fmla="+- 0 4354 4318"/>
                              <a:gd name="T35" fmla="*/ 4354 h 156"/>
                              <a:gd name="T36" fmla="+- 0 3806 3754"/>
                              <a:gd name="T37" fmla="*/ T36 w 528"/>
                              <a:gd name="T38" fmla="+- 0 4471 4318"/>
                              <a:gd name="T39" fmla="*/ 4471 h 156"/>
                              <a:gd name="T40" fmla="+- 0 3829 3754"/>
                              <a:gd name="T41" fmla="*/ T40 w 528"/>
                              <a:gd name="T42" fmla="+- 0 4466 4318"/>
                              <a:gd name="T43" fmla="*/ 4466 h 156"/>
                              <a:gd name="T44" fmla="+- 0 3841 3754"/>
                              <a:gd name="T45" fmla="*/ T44 w 528"/>
                              <a:gd name="T46" fmla="+- 0 4450 4318"/>
                              <a:gd name="T47" fmla="*/ 4450 h 156"/>
                              <a:gd name="T48" fmla="+- 0 3843 3754"/>
                              <a:gd name="T49" fmla="*/ T48 w 528"/>
                              <a:gd name="T50" fmla="+- 0 4438 4318"/>
                              <a:gd name="T51" fmla="*/ 4438 h 156"/>
                              <a:gd name="T52" fmla="+- 0 3843 3754"/>
                              <a:gd name="T53" fmla="*/ T52 w 528"/>
                              <a:gd name="T54" fmla="+- 0 4417 4318"/>
                              <a:gd name="T55" fmla="*/ 4417 h 156"/>
                              <a:gd name="T56" fmla="+- 0 3835 3754"/>
                              <a:gd name="T57" fmla="*/ T56 w 528"/>
                              <a:gd name="T58" fmla="+- 0 4396 4318"/>
                              <a:gd name="T59" fmla="*/ 4396 h 156"/>
                              <a:gd name="T60" fmla="+- 0 3814 3754"/>
                              <a:gd name="T61" fmla="*/ T60 w 528"/>
                              <a:gd name="T62" fmla="+- 0 4388 4318"/>
                              <a:gd name="T63" fmla="*/ 4388 h 156"/>
                              <a:gd name="T64" fmla="+- 0 3815 3754"/>
                              <a:gd name="T65" fmla="*/ T64 w 528"/>
                              <a:gd name="T66" fmla="+- 0 4388 4318"/>
                              <a:gd name="T67" fmla="*/ 4388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28" h="156">
                                <a:moveTo>
                                  <a:pt x="61" y="70"/>
                                </a:moveTo>
                                <a:lnTo>
                                  <a:pt x="77" y="69"/>
                                </a:lnTo>
                                <a:lnTo>
                                  <a:pt x="86" y="65"/>
                                </a:lnTo>
                                <a:lnTo>
                                  <a:pt x="86" y="31"/>
                                </a:lnTo>
                                <a:lnTo>
                                  <a:pt x="78" y="10"/>
                                </a:lnTo>
                                <a:lnTo>
                                  <a:pt x="57" y="3"/>
                                </a:lnTo>
                                <a:lnTo>
                                  <a:pt x="54" y="3"/>
                                </a:lnTo>
                                <a:lnTo>
                                  <a:pt x="50" y="31"/>
                                </a:lnTo>
                                <a:lnTo>
                                  <a:pt x="50" y="36"/>
                                </a:lnTo>
                                <a:lnTo>
                                  <a:pt x="52" y="153"/>
                                </a:lnTo>
                                <a:lnTo>
                                  <a:pt x="75" y="148"/>
                                </a:lnTo>
                                <a:lnTo>
                                  <a:pt x="87" y="132"/>
                                </a:lnTo>
                                <a:lnTo>
                                  <a:pt x="89" y="120"/>
                                </a:lnTo>
                                <a:lnTo>
                                  <a:pt x="89" y="99"/>
                                </a:lnTo>
                                <a:lnTo>
                                  <a:pt x="81" y="78"/>
                                </a:lnTo>
                                <a:lnTo>
                                  <a:pt x="60" y="70"/>
                                </a:lnTo>
                                <a:lnTo>
                                  <a:pt x="61" y="7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93"/>
                        <wps:cNvSpPr>
                          <a:spLocks/>
                        </wps:cNvSpPr>
                        <wps:spPr bwMode="auto">
                          <a:xfrm>
                            <a:off x="3754" y="4318"/>
                            <a:ext cx="528" cy="156"/>
                          </a:xfrm>
                          <a:custGeom>
                            <a:avLst/>
                            <a:gdLst>
                              <a:gd name="T0" fmla="+- 0 3896 3754"/>
                              <a:gd name="T1" fmla="*/ T0 w 528"/>
                              <a:gd name="T2" fmla="+- 0 4474 4318"/>
                              <a:gd name="T3" fmla="*/ 4474 h 156"/>
                              <a:gd name="T4" fmla="+- 0 3896 3754"/>
                              <a:gd name="T5" fmla="*/ T4 w 528"/>
                              <a:gd name="T6" fmla="+- 0 4449 4318"/>
                              <a:gd name="T7" fmla="*/ 4449 h 156"/>
                              <a:gd name="T8" fmla="+- 0 3890 3754"/>
                              <a:gd name="T9" fmla="*/ T8 w 528"/>
                              <a:gd name="T10" fmla="+- 0 4449 4318"/>
                              <a:gd name="T11" fmla="*/ 4449 h 156"/>
                              <a:gd name="T12" fmla="+- 0 3889 3754"/>
                              <a:gd name="T13" fmla="*/ T12 w 528"/>
                              <a:gd name="T14" fmla="+- 0 4444 4318"/>
                              <a:gd name="T15" fmla="*/ 4444 h 156"/>
                              <a:gd name="T16" fmla="+- 0 3888 3754"/>
                              <a:gd name="T17" fmla="*/ T16 w 528"/>
                              <a:gd name="T18" fmla="+- 0 4474 4318"/>
                              <a:gd name="T19" fmla="*/ 4474 h 156"/>
                              <a:gd name="T20" fmla="+- 0 3896 3754"/>
                              <a:gd name="T21" fmla="*/ T20 w 528"/>
                              <a:gd name="T22" fmla="+- 0 4474 4318"/>
                              <a:gd name="T23" fmla="*/ 4474 h 156"/>
                            </a:gdLst>
                            <a:ahLst/>
                            <a:cxnLst>
                              <a:cxn ang="0">
                                <a:pos x="T1" y="T3"/>
                              </a:cxn>
                              <a:cxn ang="0">
                                <a:pos x="T5" y="T7"/>
                              </a:cxn>
                              <a:cxn ang="0">
                                <a:pos x="T9" y="T11"/>
                              </a:cxn>
                              <a:cxn ang="0">
                                <a:pos x="T13" y="T15"/>
                              </a:cxn>
                              <a:cxn ang="0">
                                <a:pos x="T17" y="T19"/>
                              </a:cxn>
                              <a:cxn ang="0">
                                <a:pos x="T21" y="T23"/>
                              </a:cxn>
                            </a:cxnLst>
                            <a:rect l="0" t="0" r="r" b="b"/>
                            <a:pathLst>
                              <a:path w="528" h="156">
                                <a:moveTo>
                                  <a:pt x="142" y="156"/>
                                </a:moveTo>
                                <a:lnTo>
                                  <a:pt x="142" y="131"/>
                                </a:lnTo>
                                <a:lnTo>
                                  <a:pt x="136" y="131"/>
                                </a:lnTo>
                                <a:lnTo>
                                  <a:pt x="135" y="126"/>
                                </a:lnTo>
                                <a:lnTo>
                                  <a:pt x="134" y="156"/>
                                </a:lnTo>
                                <a:lnTo>
                                  <a:pt x="142" y="15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94"/>
                        <wps:cNvSpPr>
                          <a:spLocks/>
                        </wps:cNvSpPr>
                        <wps:spPr bwMode="auto">
                          <a:xfrm>
                            <a:off x="3754" y="4318"/>
                            <a:ext cx="528" cy="156"/>
                          </a:xfrm>
                          <a:custGeom>
                            <a:avLst/>
                            <a:gdLst>
                              <a:gd name="T0" fmla="+- 0 3962 3754"/>
                              <a:gd name="T1" fmla="*/ T0 w 528"/>
                              <a:gd name="T2" fmla="+- 0 4390 4318"/>
                              <a:gd name="T3" fmla="*/ 4390 h 156"/>
                              <a:gd name="T4" fmla="+- 0 3945 3754"/>
                              <a:gd name="T5" fmla="*/ T4 w 528"/>
                              <a:gd name="T6" fmla="+- 0 4471 4318"/>
                              <a:gd name="T7" fmla="*/ 4471 h 156"/>
                              <a:gd name="T8" fmla="+- 0 3984 3754"/>
                              <a:gd name="T9" fmla="*/ T8 w 528"/>
                              <a:gd name="T10" fmla="+- 0 4471 4318"/>
                              <a:gd name="T11" fmla="*/ 4471 h 156"/>
                              <a:gd name="T12" fmla="+- 0 3992 3754"/>
                              <a:gd name="T13" fmla="*/ T12 w 528"/>
                              <a:gd name="T14" fmla="+- 0 4408 4318"/>
                              <a:gd name="T15" fmla="*/ 4408 h 156"/>
                              <a:gd name="T16" fmla="+- 0 3993 3754"/>
                              <a:gd name="T17" fmla="*/ T16 w 528"/>
                              <a:gd name="T18" fmla="+- 0 4408 4318"/>
                              <a:gd name="T19" fmla="*/ 4408 h 156"/>
                              <a:gd name="T20" fmla="+- 0 4004 3754"/>
                              <a:gd name="T21" fmla="*/ T20 w 528"/>
                              <a:gd name="T22" fmla="+- 0 4471 4318"/>
                              <a:gd name="T23" fmla="*/ 4471 h 156"/>
                              <a:gd name="T24" fmla="+- 0 4041 3754"/>
                              <a:gd name="T25" fmla="*/ T24 w 528"/>
                              <a:gd name="T26" fmla="+- 0 4471 4318"/>
                              <a:gd name="T27" fmla="*/ 4471 h 156"/>
                              <a:gd name="T28" fmla="+- 0 4020 3754"/>
                              <a:gd name="T29" fmla="*/ T28 w 528"/>
                              <a:gd name="T30" fmla="+- 0 4386 4318"/>
                              <a:gd name="T31" fmla="*/ 4386 h 156"/>
                              <a:gd name="T32" fmla="+- 0 4037 3754"/>
                              <a:gd name="T33" fmla="*/ T32 w 528"/>
                              <a:gd name="T34" fmla="+- 0 4321 4318"/>
                              <a:gd name="T35" fmla="*/ 4321 h 156"/>
                              <a:gd name="T36" fmla="+- 0 4002 3754"/>
                              <a:gd name="T37" fmla="*/ T36 w 528"/>
                              <a:gd name="T38" fmla="+- 0 4321 4318"/>
                              <a:gd name="T39" fmla="*/ 4321 h 156"/>
                              <a:gd name="T40" fmla="+- 0 3993 3754"/>
                              <a:gd name="T41" fmla="*/ T40 w 528"/>
                              <a:gd name="T42" fmla="+- 0 4371 4318"/>
                              <a:gd name="T43" fmla="*/ 4371 h 156"/>
                              <a:gd name="T44" fmla="+- 0 3992 3754"/>
                              <a:gd name="T45" fmla="*/ T44 w 528"/>
                              <a:gd name="T46" fmla="+- 0 4371 4318"/>
                              <a:gd name="T47" fmla="*/ 4371 h 156"/>
                              <a:gd name="T48" fmla="+- 0 3985 3754"/>
                              <a:gd name="T49" fmla="*/ T48 w 528"/>
                              <a:gd name="T50" fmla="+- 0 4321 4318"/>
                              <a:gd name="T51" fmla="*/ 4321 h 156"/>
                              <a:gd name="T52" fmla="+- 0 3946 3754"/>
                              <a:gd name="T53" fmla="*/ T52 w 528"/>
                              <a:gd name="T54" fmla="+- 0 4321 4318"/>
                              <a:gd name="T55" fmla="*/ 4321 h 156"/>
                              <a:gd name="T56" fmla="+- 0 3962 3754"/>
                              <a:gd name="T57" fmla="*/ T56 w 528"/>
                              <a:gd name="T58" fmla="+- 0 4390 4318"/>
                              <a:gd name="T59" fmla="*/ 4390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28" h="156">
                                <a:moveTo>
                                  <a:pt x="208" y="72"/>
                                </a:moveTo>
                                <a:lnTo>
                                  <a:pt x="191" y="153"/>
                                </a:lnTo>
                                <a:lnTo>
                                  <a:pt x="230" y="153"/>
                                </a:lnTo>
                                <a:lnTo>
                                  <a:pt x="238" y="90"/>
                                </a:lnTo>
                                <a:lnTo>
                                  <a:pt x="239" y="90"/>
                                </a:lnTo>
                                <a:lnTo>
                                  <a:pt x="250" y="153"/>
                                </a:lnTo>
                                <a:lnTo>
                                  <a:pt x="287" y="153"/>
                                </a:lnTo>
                                <a:lnTo>
                                  <a:pt x="266" y="68"/>
                                </a:lnTo>
                                <a:lnTo>
                                  <a:pt x="283" y="3"/>
                                </a:lnTo>
                                <a:lnTo>
                                  <a:pt x="248" y="3"/>
                                </a:lnTo>
                                <a:lnTo>
                                  <a:pt x="239" y="53"/>
                                </a:lnTo>
                                <a:lnTo>
                                  <a:pt x="238" y="53"/>
                                </a:lnTo>
                                <a:lnTo>
                                  <a:pt x="231" y="3"/>
                                </a:lnTo>
                                <a:lnTo>
                                  <a:pt x="192" y="3"/>
                                </a:lnTo>
                                <a:lnTo>
                                  <a:pt x="208" y="7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95"/>
                        <wps:cNvSpPr>
                          <a:spLocks/>
                        </wps:cNvSpPr>
                        <wps:spPr bwMode="auto">
                          <a:xfrm>
                            <a:off x="3754" y="4318"/>
                            <a:ext cx="528" cy="156"/>
                          </a:xfrm>
                          <a:custGeom>
                            <a:avLst/>
                            <a:gdLst>
                              <a:gd name="T0" fmla="+- 0 4046 3754"/>
                              <a:gd name="T1" fmla="*/ T0 w 528"/>
                              <a:gd name="T2" fmla="+- 0 4321 4318"/>
                              <a:gd name="T3" fmla="*/ 4321 h 156"/>
                              <a:gd name="T4" fmla="+- 0 4046 3754"/>
                              <a:gd name="T5" fmla="*/ T4 w 528"/>
                              <a:gd name="T6" fmla="+- 0 4471 4318"/>
                              <a:gd name="T7" fmla="*/ 4471 h 156"/>
                              <a:gd name="T8" fmla="+- 0 4084 3754"/>
                              <a:gd name="T9" fmla="*/ T8 w 528"/>
                              <a:gd name="T10" fmla="+- 0 4471 4318"/>
                              <a:gd name="T11" fmla="*/ 4471 h 156"/>
                              <a:gd name="T12" fmla="+- 0 4084 3754"/>
                              <a:gd name="T13" fmla="*/ T12 w 528"/>
                              <a:gd name="T14" fmla="+- 0 4321 4318"/>
                              <a:gd name="T15" fmla="*/ 4321 h 156"/>
                              <a:gd name="T16" fmla="+- 0 4046 3754"/>
                              <a:gd name="T17" fmla="*/ T16 w 528"/>
                              <a:gd name="T18" fmla="+- 0 4321 4318"/>
                              <a:gd name="T19" fmla="*/ 4321 h 156"/>
                            </a:gdLst>
                            <a:ahLst/>
                            <a:cxnLst>
                              <a:cxn ang="0">
                                <a:pos x="T1" y="T3"/>
                              </a:cxn>
                              <a:cxn ang="0">
                                <a:pos x="T5" y="T7"/>
                              </a:cxn>
                              <a:cxn ang="0">
                                <a:pos x="T9" y="T11"/>
                              </a:cxn>
                              <a:cxn ang="0">
                                <a:pos x="T13" y="T15"/>
                              </a:cxn>
                              <a:cxn ang="0">
                                <a:pos x="T17" y="T19"/>
                              </a:cxn>
                            </a:cxnLst>
                            <a:rect l="0" t="0" r="r" b="b"/>
                            <a:pathLst>
                              <a:path w="528" h="156">
                                <a:moveTo>
                                  <a:pt x="292" y="3"/>
                                </a:moveTo>
                                <a:lnTo>
                                  <a:pt x="292" y="153"/>
                                </a:lnTo>
                                <a:lnTo>
                                  <a:pt x="330" y="153"/>
                                </a:lnTo>
                                <a:lnTo>
                                  <a:pt x="330" y="3"/>
                                </a:lnTo>
                                <a:lnTo>
                                  <a:pt x="292" y="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96"/>
                        <wps:cNvSpPr>
                          <a:spLocks/>
                        </wps:cNvSpPr>
                        <wps:spPr bwMode="auto">
                          <a:xfrm>
                            <a:off x="3754" y="4318"/>
                            <a:ext cx="528" cy="156"/>
                          </a:xfrm>
                          <a:custGeom>
                            <a:avLst/>
                            <a:gdLst>
                              <a:gd name="T0" fmla="+- 0 4125 3754"/>
                              <a:gd name="T1" fmla="*/ T0 w 528"/>
                              <a:gd name="T2" fmla="+- 0 4471 4318"/>
                              <a:gd name="T3" fmla="*/ 4471 h 156"/>
                              <a:gd name="T4" fmla="+- 0 4125 3754"/>
                              <a:gd name="T5" fmla="*/ T4 w 528"/>
                              <a:gd name="T6" fmla="+- 0 4387 4318"/>
                              <a:gd name="T7" fmla="*/ 4387 h 156"/>
                              <a:gd name="T8" fmla="+- 0 4126 3754"/>
                              <a:gd name="T9" fmla="*/ T8 w 528"/>
                              <a:gd name="T10" fmla="+- 0 4387 4318"/>
                              <a:gd name="T11" fmla="*/ 4387 h 156"/>
                              <a:gd name="T12" fmla="+- 0 4148 3754"/>
                              <a:gd name="T13" fmla="*/ T12 w 528"/>
                              <a:gd name="T14" fmla="+- 0 4471 4318"/>
                              <a:gd name="T15" fmla="*/ 4471 h 156"/>
                              <a:gd name="T16" fmla="+- 0 4180 3754"/>
                              <a:gd name="T17" fmla="*/ T16 w 528"/>
                              <a:gd name="T18" fmla="+- 0 4471 4318"/>
                              <a:gd name="T19" fmla="*/ 4471 h 156"/>
                              <a:gd name="T20" fmla="+- 0 4180 3754"/>
                              <a:gd name="T21" fmla="*/ T20 w 528"/>
                              <a:gd name="T22" fmla="+- 0 4321 4318"/>
                              <a:gd name="T23" fmla="*/ 4321 h 156"/>
                              <a:gd name="T24" fmla="+- 0 4148 3754"/>
                              <a:gd name="T25" fmla="*/ T24 w 528"/>
                              <a:gd name="T26" fmla="+- 0 4321 4318"/>
                              <a:gd name="T27" fmla="*/ 4321 h 156"/>
                              <a:gd name="T28" fmla="+- 0 4148 3754"/>
                              <a:gd name="T29" fmla="*/ T28 w 528"/>
                              <a:gd name="T30" fmla="+- 0 4396 4318"/>
                              <a:gd name="T31" fmla="*/ 4396 h 156"/>
                              <a:gd name="T32" fmla="+- 0 4147 3754"/>
                              <a:gd name="T33" fmla="*/ T32 w 528"/>
                              <a:gd name="T34" fmla="+- 0 4396 4318"/>
                              <a:gd name="T35" fmla="*/ 4396 h 156"/>
                              <a:gd name="T36" fmla="+- 0 4125 3754"/>
                              <a:gd name="T37" fmla="*/ T36 w 528"/>
                              <a:gd name="T38" fmla="+- 0 4321 4318"/>
                              <a:gd name="T39" fmla="*/ 4321 h 156"/>
                              <a:gd name="T40" fmla="+- 0 4093 3754"/>
                              <a:gd name="T41" fmla="*/ T40 w 528"/>
                              <a:gd name="T42" fmla="+- 0 4321 4318"/>
                              <a:gd name="T43" fmla="*/ 4321 h 156"/>
                              <a:gd name="T44" fmla="+- 0 4093 3754"/>
                              <a:gd name="T45" fmla="*/ T44 w 528"/>
                              <a:gd name="T46" fmla="+- 0 4471 4318"/>
                              <a:gd name="T47" fmla="*/ 4471 h 156"/>
                              <a:gd name="T48" fmla="+- 0 4125 3754"/>
                              <a:gd name="T49" fmla="*/ T48 w 528"/>
                              <a:gd name="T50" fmla="+- 0 4471 4318"/>
                              <a:gd name="T51" fmla="*/ 4471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8" h="156">
                                <a:moveTo>
                                  <a:pt x="371" y="153"/>
                                </a:moveTo>
                                <a:lnTo>
                                  <a:pt x="371" y="69"/>
                                </a:lnTo>
                                <a:lnTo>
                                  <a:pt x="372" y="69"/>
                                </a:lnTo>
                                <a:lnTo>
                                  <a:pt x="394" y="153"/>
                                </a:lnTo>
                                <a:lnTo>
                                  <a:pt x="426" y="153"/>
                                </a:lnTo>
                                <a:lnTo>
                                  <a:pt x="426" y="3"/>
                                </a:lnTo>
                                <a:lnTo>
                                  <a:pt x="394" y="3"/>
                                </a:lnTo>
                                <a:lnTo>
                                  <a:pt x="394" y="78"/>
                                </a:lnTo>
                                <a:lnTo>
                                  <a:pt x="393" y="78"/>
                                </a:lnTo>
                                <a:lnTo>
                                  <a:pt x="371" y="3"/>
                                </a:lnTo>
                                <a:lnTo>
                                  <a:pt x="339" y="3"/>
                                </a:lnTo>
                                <a:lnTo>
                                  <a:pt x="339" y="153"/>
                                </a:lnTo>
                                <a:lnTo>
                                  <a:pt x="371" y="15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97"/>
                        <wps:cNvSpPr>
                          <a:spLocks/>
                        </wps:cNvSpPr>
                        <wps:spPr bwMode="auto">
                          <a:xfrm>
                            <a:off x="3814" y="4000"/>
                            <a:ext cx="420" cy="292"/>
                          </a:xfrm>
                          <a:custGeom>
                            <a:avLst/>
                            <a:gdLst>
                              <a:gd name="T0" fmla="+- 0 3925 3814"/>
                              <a:gd name="T1" fmla="*/ T0 w 420"/>
                              <a:gd name="T2" fmla="+- 0 4064 4000"/>
                              <a:gd name="T3" fmla="*/ 4064 h 292"/>
                              <a:gd name="T4" fmla="+- 0 3920 3814"/>
                              <a:gd name="T5" fmla="*/ T4 w 420"/>
                              <a:gd name="T6" fmla="+- 0 4039 4000"/>
                              <a:gd name="T7" fmla="*/ 4039 h 292"/>
                              <a:gd name="T8" fmla="+- 0 3908 3814"/>
                              <a:gd name="T9" fmla="*/ T8 w 420"/>
                              <a:gd name="T10" fmla="+- 0 4023 4000"/>
                              <a:gd name="T11" fmla="*/ 4023 h 292"/>
                              <a:gd name="T12" fmla="+- 0 3888 3814"/>
                              <a:gd name="T13" fmla="*/ T12 w 420"/>
                              <a:gd name="T14" fmla="+- 0 4015 4000"/>
                              <a:gd name="T15" fmla="*/ 4015 h 292"/>
                              <a:gd name="T16" fmla="+- 0 3865 3814"/>
                              <a:gd name="T17" fmla="*/ T16 w 420"/>
                              <a:gd name="T18" fmla="+- 0 4012 4000"/>
                              <a:gd name="T19" fmla="*/ 4012 h 292"/>
                              <a:gd name="T20" fmla="+- 0 3835 3814"/>
                              <a:gd name="T21" fmla="*/ T20 w 420"/>
                              <a:gd name="T22" fmla="+- 0 4012 4000"/>
                              <a:gd name="T23" fmla="*/ 4012 h 292"/>
                              <a:gd name="T24" fmla="+- 0 3835 3814"/>
                              <a:gd name="T25" fmla="*/ T24 w 420"/>
                              <a:gd name="T26" fmla="+- 0 4107 4000"/>
                              <a:gd name="T27" fmla="*/ 4107 h 292"/>
                              <a:gd name="T28" fmla="+- 0 3886 3814"/>
                              <a:gd name="T29" fmla="*/ T28 w 420"/>
                              <a:gd name="T30" fmla="+- 0 4107 4000"/>
                              <a:gd name="T31" fmla="*/ 4107 h 292"/>
                              <a:gd name="T32" fmla="+- 0 3886 3814"/>
                              <a:gd name="T33" fmla="*/ T32 w 420"/>
                              <a:gd name="T34" fmla="+- 0 4061 4000"/>
                              <a:gd name="T35" fmla="*/ 4061 h 292"/>
                              <a:gd name="T36" fmla="+- 0 3903 3814"/>
                              <a:gd name="T37" fmla="*/ T36 w 420"/>
                              <a:gd name="T38" fmla="+- 0 4061 4000"/>
                              <a:gd name="T39" fmla="*/ 4061 h 292"/>
                              <a:gd name="T40" fmla="+- 0 3915 3814"/>
                              <a:gd name="T41" fmla="*/ T40 w 420"/>
                              <a:gd name="T42" fmla="+- 0 4062 4000"/>
                              <a:gd name="T43" fmla="*/ 4062 h 292"/>
                              <a:gd name="T44" fmla="+- 0 3925 3814"/>
                              <a:gd name="T45" fmla="*/ T44 w 420"/>
                              <a:gd name="T46" fmla="+- 0 4064 4000"/>
                              <a:gd name="T47" fmla="*/ 4064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0" h="292">
                                <a:moveTo>
                                  <a:pt x="111" y="64"/>
                                </a:moveTo>
                                <a:lnTo>
                                  <a:pt x="106" y="39"/>
                                </a:lnTo>
                                <a:lnTo>
                                  <a:pt x="94" y="23"/>
                                </a:lnTo>
                                <a:lnTo>
                                  <a:pt x="74" y="15"/>
                                </a:lnTo>
                                <a:lnTo>
                                  <a:pt x="51" y="12"/>
                                </a:lnTo>
                                <a:lnTo>
                                  <a:pt x="21" y="12"/>
                                </a:lnTo>
                                <a:lnTo>
                                  <a:pt x="21" y="107"/>
                                </a:lnTo>
                                <a:lnTo>
                                  <a:pt x="72" y="107"/>
                                </a:lnTo>
                                <a:lnTo>
                                  <a:pt x="72" y="61"/>
                                </a:lnTo>
                                <a:lnTo>
                                  <a:pt x="89" y="61"/>
                                </a:lnTo>
                                <a:lnTo>
                                  <a:pt x="101" y="62"/>
                                </a:lnTo>
                                <a:lnTo>
                                  <a:pt x="111" y="64"/>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98"/>
                        <wps:cNvSpPr>
                          <a:spLocks/>
                        </wps:cNvSpPr>
                        <wps:spPr bwMode="auto">
                          <a:xfrm>
                            <a:off x="3814" y="4000"/>
                            <a:ext cx="420" cy="292"/>
                          </a:xfrm>
                          <a:custGeom>
                            <a:avLst/>
                            <a:gdLst>
                              <a:gd name="T0" fmla="+- 0 4064 3814"/>
                              <a:gd name="T1" fmla="*/ T0 w 420"/>
                              <a:gd name="T2" fmla="+- 0 4243 4000"/>
                              <a:gd name="T3" fmla="*/ 4243 h 292"/>
                              <a:gd name="T4" fmla="+- 0 4078 3814"/>
                              <a:gd name="T5" fmla="*/ T4 w 420"/>
                              <a:gd name="T6" fmla="+- 0 4256 4000"/>
                              <a:gd name="T7" fmla="*/ 4256 h 292"/>
                              <a:gd name="T8" fmla="+- 0 4095 3814"/>
                              <a:gd name="T9" fmla="*/ T8 w 420"/>
                              <a:gd name="T10" fmla="+- 0 4268 4000"/>
                              <a:gd name="T11" fmla="*/ 4268 h 292"/>
                              <a:gd name="T12" fmla="+- 0 4114 3814"/>
                              <a:gd name="T13" fmla="*/ T12 w 420"/>
                              <a:gd name="T14" fmla="+- 0 4280 4000"/>
                              <a:gd name="T15" fmla="*/ 4280 h 292"/>
                              <a:gd name="T16" fmla="+- 0 4135 3814"/>
                              <a:gd name="T17" fmla="*/ T16 w 420"/>
                              <a:gd name="T18" fmla="+- 0 4288 4000"/>
                              <a:gd name="T19" fmla="*/ 4288 h 292"/>
                              <a:gd name="T20" fmla="+- 0 4157 3814"/>
                              <a:gd name="T21" fmla="*/ T20 w 420"/>
                              <a:gd name="T22" fmla="+- 0 4292 4000"/>
                              <a:gd name="T23" fmla="*/ 4292 h 292"/>
                              <a:gd name="T24" fmla="+- 0 4164 3814"/>
                              <a:gd name="T25" fmla="*/ T24 w 420"/>
                              <a:gd name="T26" fmla="+- 0 4293 4000"/>
                              <a:gd name="T27" fmla="*/ 4293 h 292"/>
                              <a:gd name="T28" fmla="+- 0 4187 3814"/>
                              <a:gd name="T29" fmla="*/ T28 w 420"/>
                              <a:gd name="T30" fmla="+- 0 4291 4000"/>
                              <a:gd name="T31" fmla="*/ 4291 h 292"/>
                              <a:gd name="T32" fmla="+- 0 4208 3814"/>
                              <a:gd name="T33" fmla="*/ T32 w 420"/>
                              <a:gd name="T34" fmla="+- 0 4286 4000"/>
                              <a:gd name="T35" fmla="*/ 4286 h 292"/>
                              <a:gd name="T36" fmla="+- 0 4225 3814"/>
                              <a:gd name="T37" fmla="*/ T36 w 420"/>
                              <a:gd name="T38" fmla="+- 0 4279 4000"/>
                              <a:gd name="T39" fmla="*/ 4279 h 292"/>
                              <a:gd name="T40" fmla="+- 0 4234 3814"/>
                              <a:gd name="T41" fmla="*/ T40 w 420"/>
                              <a:gd name="T42" fmla="+- 0 4275 4000"/>
                              <a:gd name="T43" fmla="*/ 4275 h 292"/>
                              <a:gd name="T44" fmla="+- 0 4227 3814"/>
                              <a:gd name="T45" fmla="*/ T44 w 420"/>
                              <a:gd name="T46" fmla="+- 0 4253 4000"/>
                              <a:gd name="T47" fmla="*/ 4253 h 292"/>
                              <a:gd name="T48" fmla="+- 0 4184 3814"/>
                              <a:gd name="T49" fmla="*/ T48 w 420"/>
                              <a:gd name="T50" fmla="+- 0 4212 4000"/>
                              <a:gd name="T51" fmla="*/ 4212 h 292"/>
                              <a:gd name="T52" fmla="+- 0 4183 3814"/>
                              <a:gd name="T53" fmla="*/ T52 w 420"/>
                              <a:gd name="T54" fmla="+- 0 4212 4000"/>
                              <a:gd name="T55" fmla="*/ 4212 h 292"/>
                              <a:gd name="T56" fmla="+- 0 4187 3814"/>
                              <a:gd name="T57" fmla="*/ T56 w 420"/>
                              <a:gd name="T58" fmla="+- 0 4232 4000"/>
                              <a:gd name="T59" fmla="*/ 4232 h 292"/>
                              <a:gd name="T60" fmla="+- 0 4168 3814"/>
                              <a:gd name="T61" fmla="*/ T60 w 420"/>
                              <a:gd name="T62" fmla="+- 0 4241 4000"/>
                              <a:gd name="T63" fmla="*/ 4241 h 292"/>
                              <a:gd name="T64" fmla="+- 0 4149 3814"/>
                              <a:gd name="T65" fmla="*/ T64 w 420"/>
                              <a:gd name="T66" fmla="+- 0 4247 4000"/>
                              <a:gd name="T67" fmla="*/ 4247 h 292"/>
                              <a:gd name="T68" fmla="+- 0 4129 3814"/>
                              <a:gd name="T69" fmla="*/ T68 w 420"/>
                              <a:gd name="T70" fmla="+- 0 4250 4000"/>
                              <a:gd name="T71" fmla="*/ 4250 h 292"/>
                              <a:gd name="T72" fmla="+- 0 4117 3814"/>
                              <a:gd name="T73" fmla="*/ T72 w 420"/>
                              <a:gd name="T74" fmla="+- 0 4250 4000"/>
                              <a:gd name="T75" fmla="*/ 4250 h 292"/>
                              <a:gd name="T76" fmla="+- 0 4096 3814"/>
                              <a:gd name="T77" fmla="*/ T76 w 420"/>
                              <a:gd name="T78" fmla="+- 0 4248 4000"/>
                              <a:gd name="T79" fmla="*/ 4248 h 292"/>
                              <a:gd name="T80" fmla="+- 0 4076 3814"/>
                              <a:gd name="T81" fmla="*/ T80 w 420"/>
                              <a:gd name="T82" fmla="+- 0 4243 4000"/>
                              <a:gd name="T83" fmla="*/ 4243 h 292"/>
                              <a:gd name="T84" fmla="+- 0 4058 3814"/>
                              <a:gd name="T85" fmla="*/ T84 w 420"/>
                              <a:gd name="T86" fmla="+- 0 4234 4000"/>
                              <a:gd name="T87" fmla="*/ 4234 h 292"/>
                              <a:gd name="T88" fmla="+- 0 4053 3814"/>
                              <a:gd name="T89" fmla="*/ T88 w 420"/>
                              <a:gd name="T90" fmla="+- 0 4231 4000"/>
                              <a:gd name="T91" fmla="*/ 4231 h 292"/>
                              <a:gd name="T92" fmla="+- 0 4053 3814"/>
                              <a:gd name="T93" fmla="*/ T92 w 420"/>
                              <a:gd name="T94" fmla="+- 0 4232 4000"/>
                              <a:gd name="T95" fmla="*/ 4232 h 292"/>
                              <a:gd name="T96" fmla="+- 0 4064 3814"/>
                              <a:gd name="T97" fmla="*/ T96 w 420"/>
                              <a:gd name="T98" fmla="+- 0 4243 4000"/>
                              <a:gd name="T99" fmla="*/ 4243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20" h="292">
                                <a:moveTo>
                                  <a:pt x="250" y="243"/>
                                </a:moveTo>
                                <a:lnTo>
                                  <a:pt x="264" y="256"/>
                                </a:lnTo>
                                <a:lnTo>
                                  <a:pt x="281" y="268"/>
                                </a:lnTo>
                                <a:lnTo>
                                  <a:pt x="300" y="280"/>
                                </a:lnTo>
                                <a:lnTo>
                                  <a:pt x="321" y="288"/>
                                </a:lnTo>
                                <a:lnTo>
                                  <a:pt x="343" y="292"/>
                                </a:lnTo>
                                <a:lnTo>
                                  <a:pt x="350" y="293"/>
                                </a:lnTo>
                                <a:lnTo>
                                  <a:pt x="373" y="291"/>
                                </a:lnTo>
                                <a:lnTo>
                                  <a:pt x="394" y="286"/>
                                </a:lnTo>
                                <a:lnTo>
                                  <a:pt x="411" y="279"/>
                                </a:lnTo>
                                <a:lnTo>
                                  <a:pt x="420" y="275"/>
                                </a:lnTo>
                                <a:lnTo>
                                  <a:pt x="413" y="253"/>
                                </a:lnTo>
                                <a:lnTo>
                                  <a:pt x="370" y="212"/>
                                </a:lnTo>
                                <a:lnTo>
                                  <a:pt x="369" y="212"/>
                                </a:lnTo>
                                <a:lnTo>
                                  <a:pt x="373" y="232"/>
                                </a:lnTo>
                                <a:lnTo>
                                  <a:pt x="354" y="241"/>
                                </a:lnTo>
                                <a:lnTo>
                                  <a:pt x="335" y="247"/>
                                </a:lnTo>
                                <a:lnTo>
                                  <a:pt x="315" y="250"/>
                                </a:lnTo>
                                <a:lnTo>
                                  <a:pt x="303" y="250"/>
                                </a:lnTo>
                                <a:lnTo>
                                  <a:pt x="282" y="248"/>
                                </a:lnTo>
                                <a:lnTo>
                                  <a:pt x="262" y="243"/>
                                </a:lnTo>
                                <a:lnTo>
                                  <a:pt x="244" y="234"/>
                                </a:lnTo>
                                <a:lnTo>
                                  <a:pt x="239" y="231"/>
                                </a:lnTo>
                                <a:lnTo>
                                  <a:pt x="239" y="232"/>
                                </a:lnTo>
                                <a:lnTo>
                                  <a:pt x="250" y="24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99"/>
                        <wps:cNvSpPr>
                          <a:spLocks/>
                        </wps:cNvSpPr>
                        <wps:spPr bwMode="auto">
                          <a:xfrm>
                            <a:off x="3814" y="4000"/>
                            <a:ext cx="420" cy="292"/>
                          </a:xfrm>
                          <a:custGeom>
                            <a:avLst/>
                            <a:gdLst>
                              <a:gd name="T0" fmla="+- 0 4065 3814"/>
                              <a:gd name="T1" fmla="*/ T0 w 420"/>
                              <a:gd name="T2" fmla="+- 0 4203 4000"/>
                              <a:gd name="T3" fmla="*/ 4203 h 292"/>
                              <a:gd name="T4" fmla="+- 0 4060 3814"/>
                              <a:gd name="T5" fmla="*/ T4 w 420"/>
                              <a:gd name="T6" fmla="+- 0 4185 4000"/>
                              <a:gd name="T7" fmla="*/ 4185 h 292"/>
                              <a:gd name="T8" fmla="+- 0 4057 3814"/>
                              <a:gd name="T9" fmla="*/ T8 w 420"/>
                              <a:gd name="T10" fmla="+- 0 4162 4000"/>
                              <a:gd name="T11" fmla="*/ 4162 h 292"/>
                              <a:gd name="T12" fmla="+- 0 4057 3814"/>
                              <a:gd name="T13" fmla="*/ T12 w 420"/>
                              <a:gd name="T14" fmla="+- 0 4156 4000"/>
                              <a:gd name="T15" fmla="*/ 4156 h 292"/>
                              <a:gd name="T16" fmla="+- 0 4060 3814"/>
                              <a:gd name="T17" fmla="*/ T16 w 420"/>
                              <a:gd name="T18" fmla="+- 0 4130 4000"/>
                              <a:gd name="T19" fmla="*/ 4130 h 292"/>
                              <a:gd name="T20" fmla="+- 0 4069 3814"/>
                              <a:gd name="T21" fmla="*/ T20 w 420"/>
                              <a:gd name="T22" fmla="+- 0 4108 4000"/>
                              <a:gd name="T23" fmla="*/ 4108 h 292"/>
                              <a:gd name="T24" fmla="+- 0 4082 3814"/>
                              <a:gd name="T25" fmla="*/ T24 w 420"/>
                              <a:gd name="T26" fmla="+- 0 4089 4000"/>
                              <a:gd name="T27" fmla="*/ 4089 h 292"/>
                              <a:gd name="T28" fmla="+- 0 4098 3814"/>
                              <a:gd name="T29" fmla="*/ T28 w 420"/>
                              <a:gd name="T30" fmla="+- 0 4073 4000"/>
                              <a:gd name="T31" fmla="*/ 4073 h 292"/>
                              <a:gd name="T32" fmla="+- 0 4116 3814"/>
                              <a:gd name="T33" fmla="*/ T32 w 420"/>
                              <a:gd name="T34" fmla="+- 0 4062 4000"/>
                              <a:gd name="T35" fmla="*/ 4062 h 292"/>
                              <a:gd name="T36" fmla="+- 0 4135 3814"/>
                              <a:gd name="T37" fmla="*/ T36 w 420"/>
                              <a:gd name="T38" fmla="+- 0 4054 4000"/>
                              <a:gd name="T39" fmla="*/ 4054 h 292"/>
                              <a:gd name="T40" fmla="+- 0 4153 3814"/>
                              <a:gd name="T41" fmla="*/ T40 w 420"/>
                              <a:gd name="T42" fmla="+- 0 4051 4000"/>
                              <a:gd name="T43" fmla="*/ 4051 h 292"/>
                              <a:gd name="T44" fmla="+- 0 4159 3814"/>
                              <a:gd name="T45" fmla="*/ T44 w 420"/>
                              <a:gd name="T46" fmla="+- 0 4051 4000"/>
                              <a:gd name="T47" fmla="*/ 4051 h 292"/>
                              <a:gd name="T48" fmla="+- 0 4181 3814"/>
                              <a:gd name="T49" fmla="*/ T48 w 420"/>
                              <a:gd name="T50" fmla="+- 0 4052 4000"/>
                              <a:gd name="T51" fmla="*/ 4052 h 292"/>
                              <a:gd name="T52" fmla="+- 0 4200 3814"/>
                              <a:gd name="T53" fmla="*/ T52 w 420"/>
                              <a:gd name="T54" fmla="+- 0 4058 4000"/>
                              <a:gd name="T55" fmla="*/ 4058 h 292"/>
                              <a:gd name="T56" fmla="+- 0 4213 3814"/>
                              <a:gd name="T57" fmla="*/ T56 w 420"/>
                              <a:gd name="T58" fmla="+- 0 4063 4000"/>
                              <a:gd name="T59" fmla="*/ 4063 h 292"/>
                              <a:gd name="T60" fmla="+- 0 4221 3814"/>
                              <a:gd name="T61" fmla="*/ T60 w 420"/>
                              <a:gd name="T62" fmla="+- 0 4048 4000"/>
                              <a:gd name="T63" fmla="*/ 4048 h 292"/>
                              <a:gd name="T64" fmla="+- 0 4170 3814"/>
                              <a:gd name="T65" fmla="*/ T64 w 420"/>
                              <a:gd name="T66" fmla="+- 0 4000 4000"/>
                              <a:gd name="T67" fmla="*/ 4000 h 292"/>
                              <a:gd name="T68" fmla="+- 0 4170 3814"/>
                              <a:gd name="T69" fmla="*/ T68 w 420"/>
                              <a:gd name="T70" fmla="+- 0 4000 4000"/>
                              <a:gd name="T71" fmla="*/ 4000 h 292"/>
                              <a:gd name="T72" fmla="+- 0 4164 3814"/>
                              <a:gd name="T73" fmla="*/ T72 w 420"/>
                              <a:gd name="T74" fmla="+- 0 4016 4000"/>
                              <a:gd name="T75" fmla="*/ 4016 h 292"/>
                              <a:gd name="T76" fmla="+- 0 4144 3814"/>
                              <a:gd name="T77" fmla="*/ T76 w 420"/>
                              <a:gd name="T78" fmla="+- 0 4010 4000"/>
                              <a:gd name="T79" fmla="*/ 4010 h 292"/>
                              <a:gd name="T80" fmla="+- 0 4125 3814"/>
                              <a:gd name="T81" fmla="*/ T80 w 420"/>
                              <a:gd name="T82" fmla="+- 0 4007 4000"/>
                              <a:gd name="T83" fmla="*/ 4007 h 292"/>
                              <a:gd name="T84" fmla="+- 0 4120 3814"/>
                              <a:gd name="T85" fmla="*/ T84 w 420"/>
                              <a:gd name="T86" fmla="+- 0 4007 4000"/>
                              <a:gd name="T87" fmla="*/ 4007 h 292"/>
                              <a:gd name="T88" fmla="+- 0 4097 3814"/>
                              <a:gd name="T89" fmla="*/ T88 w 420"/>
                              <a:gd name="T90" fmla="+- 0 4009 4000"/>
                              <a:gd name="T91" fmla="*/ 4009 h 292"/>
                              <a:gd name="T92" fmla="+- 0 4076 3814"/>
                              <a:gd name="T93" fmla="*/ T92 w 420"/>
                              <a:gd name="T94" fmla="+- 0 4016 4000"/>
                              <a:gd name="T95" fmla="*/ 4016 h 292"/>
                              <a:gd name="T96" fmla="+- 0 4057 3814"/>
                              <a:gd name="T97" fmla="*/ T96 w 420"/>
                              <a:gd name="T98" fmla="+- 0 4026 4000"/>
                              <a:gd name="T99" fmla="*/ 4026 h 292"/>
                              <a:gd name="T100" fmla="+- 0 4040 3814"/>
                              <a:gd name="T101" fmla="*/ T100 w 420"/>
                              <a:gd name="T102" fmla="+- 0 4040 4000"/>
                              <a:gd name="T103" fmla="*/ 4040 h 292"/>
                              <a:gd name="T104" fmla="+- 0 4026 3814"/>
                              <a:gd name="T105" fmla="*/ T104 w 420"/>
                              <a:gd name="T106" fmla="+- 0 4057 4000"/>
                              <a:gd name="T107" fmla="*/ 4057 h 292"/>
                              <a:gd name="T108" fmla="+- 0 4016 3814"/>
                              <a:gd name="T109" fmla="*/ T108 w 420"/>
                              <a:gd name="T110" fmla="+- 0 4076 4000"/>
                              <a:gd name="T111" fmla="*/ 4076 h 292"/>
                              <a:gd name="T112" fmla="+- 0 4009 3814"/>
                              <a:gd name="T113" fmla="*/ T112 w 420"/>
                              <a:gd name="T114" fmla="+- 0 4098 4000"/>
                              <a:gd name="T115" fmla="*/ 4098 h 292"/>
                              <a:gd name="T116" fmla="+- 0 4007 3814"/>
                              <a:gd name="T117" fmla="*/ T116 w 420"/>
                              <a:gd name="T118" fmla="+- 0 4120 4000"/>
                              <a:gd name="T119" fmla="*/ 4120 h 292"/>
                              <a:gd name="T120" fmla="+- 0 4007 3814"/>
                              <a:gd name="T121" fmla="*/ T120 w 420"/>
                              <a:gd name="T122" fmla="+- 0 4122 4000"/>
                              <a:gd name="T123" fmla="*/ 4122 h 292"/>
                              <a:gd name="T124" fmla="+- 0 4009 3814"/>
                              <a:gd name="T125" fmla="*/ T124 w 420"/>
                              <a:gd name="T126" fmla="+- 0 4143 4000"/>
                              <a:gd name="T127" fmla="*/ 4143 h 292"/>
                              <a:gd name="T128" fmla="+- 0 4015 3814"/>
                              <a:gd name="T129" fmla="*/ T128 w 420"/>
                              <a:gd name="T130" fmla="+- 0 4164 4000"/>
                              <a:gd name="T131" fmla="*/ 4164 h 292"/>
                              <a:gd name="T132" fmla="+- 0 4026 3814"/>
                              <a:gd name="T133" fmla="*/ T132 w 420"/>
                              <a:gd name="T134" fmla="+- 0 4182 4000"/>
                              <a:gd name="T135" fmla="*/ 4182 h 292"/>
                              <a:gd name="T136" fmla="+- 0 4039 3814"/>
                              <a:gd name="T137" fmla="*/ T136 w 420"/>
                              <a:gd name="T138" fmla="+- 0 4198 4000"/>
                              <a:gd name="T139" fmla="*/ 4198 h 292"/>
                              <a:gd name="T140" fmla="+- 0 4056 3814"/>
                              <a:gd name="T141" fmla="*/ T140 w 420"/>
                              <a:gd name="T142" fmla="+- 0 4211 4000"/>
                              <a:gd name="T143" fmla="*/ 4211 h 292"/>
                              <a:gd name="T144" fmla="+- 0 4073 3814"/>
                              <a:gd name="T145" fmla="*/ T144 w 420"/>
                              <a:gd name="T146" fmla="+- 0 4219 4000"/>
                              <a:gd name="T147" fmla="*/ 4219 h 292"/>
                              <a:gd name="T148" fmla="+- 0 4074 3814"/>
                              <a:gd name="T149" fmla="*/ T148 w 420"/>
                              <a:gd name="T150" fmla="+- 0 4219 4000"/>
                              <a:gd name="T151" fmla="*/ 4219 h 292"/>
                              <a:gd name="T152" fmla="+- 0 4065 3814"/>
                              <a:gd name="T153" fmla="*/ T152 w 420"/>
                              <a:gd name="T154" fmla="+- 0 4203 4000"/>
                              <a:gd name="T155" fmla="*/ 4203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20" h="292">
                                <a:moveTo>
                                  <a:pt x="251" y="203"/>
                                </a:moveTo>
                                <a:lnTo>
                                  <a:pt x="246" y="185"/>
                                </a:lnTo>
                                <a:lnTo>
                                  <a:pt x="243" y="162"/>
                                </a:lnTo>
                                <a:lnTo>
                                  <a:pt x="243" y="156"/>
                                </a:lnTo>
                                <a:lnTo>
                                  <a:pt x="246" y="130"/>
                                </a:lnTo>
                                <a:lnTo>
                                  <a:pt x="255" y="108"/>
                                </a:lnTo>
                                <a:lnTo>
                                  <a:pt x="268" y="89"/>
                                </a:lnTo>
                                <a:lnTo>
                                  <a:pt x="284" y="73"/>
                                </a:lnTo>
                                <a:lnTo>
                                  <a:pt x="302" y="62"/>
                                </a:lnTo>
                                <a:lnTo>
                                  <a:pt x="321" y="54"/>
                                </a:lnTo>
                                <a:lnTo>
                                  <a:pt x="339" y="51"/>
                                </a:lnTo>
                                <a:lnTo>
                                  <a:pt x="345" y="51"/>
                                </a:lnTo>
                                <a:lnTo>
                                  <a:pt x="367" y="52"/>
                                </a:lnTo>
                                <a:lnTo>
                                  <a:pt x="386" y="58"/>
                                </a:lnTo>
                                <a:lnTo>
                                  <a:pt x="399" y="63"/>
                                </a:lnTo>
                                <a:lnTo>
                                  <a:pt x="407" y="48"/>
                                </a:lnTo>
                                <a:lnTo>
                                  <a:pt x="356" y="0"/>
                                </a:lnTo>
                                <a:lnTo>
                                  <a:pt x="356" y="0"/>
                                </a:lnTo>
                                <a:lnTo>
                                  <a:pt x="350" y="16"/>
                                </a:lnTo>
                                <a:lnTo>
                                  <a:pt x="330" y="10"/>
                                </a:lnTo>
                                <a:lnTo>
                                  <a:pt x="311" y="7"/>
                                </a:lnTo>
                                <a:lnTo>
                                  <a:pt x="306" y="7"/>
                                </a:lnTo>
                                <a:lnTo>
                                  <a:pt x="283" y="9"/>
                                </a:lnTo>
                                <a:lnTo>
                                  <a:pt x="262" y="16"/>
                                </a:lnTo>
                                <a:lnTo>
                                  <a:pt x="243" y="26"/>
                                </a:lnTo>
                                <a:lnTo>
                                  <a:pt x="226" y="40"/>
                                </a:lnTo>
                                <a:lnTo>
                                  <a:pt x="212" y="57"/>
                                </a:lnTo>
                                <a:lnTo>
                                  <a:pt x="202" y="76"/>
                                </a:lnTo>
                                <a:lnTo>
                                  <a:pt x="195" y="98"/>
                                </a:lnTo>
                                <a:lnTo>
                                  <a:pt x="193" y="120"/>
                                </a:lnTo>
                                <a:lnTo>
                                  <a:pt x="193" y="122"/>
                                </a:lnTo>
                                <a:lnTo>
                                  <a:pt x="195" y="143"/>
                                </a:lnTo>
                                <a:lnTo>
                                  <a:pt x="201" y="164"/>
                                </a:lnTo>
                                <a:lnTo>
                                  <a:pt x="212" y="182"/>
                                </a:lnTo>
                                <a:lnTo>
                                  <a:pt x="225" y="198"/>
                                </a:lnTo>
                                <a:lnTo>
                                  <a:pt x="242" y="211"/>
                                </a:lnTo>
                                <a:lnTo>
                                  <a:pt x="259" y="219"/>
                                </a:lnTo>
                                <a:lnTo>
                                  <a:pt x="260" y="219"/>
                                </a:lnTo>
                                <a:lnTo>
                                  <a:pt x="251" y="20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00"/>
                        <wps:cNvSpPr>
                          <a:spLocks/>
                        </wps:cNvSpPr>
                        <wps:spPr bwMode="auto">
                          <a:xfrm>
                            <a:off x="3814" y="4000"/>
                            <a:ext cx="420" cy="292"/>
                          </a:xfrm>
                          <a:custGeom>
                            <a:avLst/>
                            <a:gdLst>
                              <a:gd name="T0" fmla="+- 0 3835 3814"/>
                              <a:gd name="T1" fmla="*/ T0 w 420"/>
                              <a:gd name="T2" fmla="+- 0 4127 4000"/>
                              <a:gd name="T3" fmla="*/ 4127 h 292"/>
                              <a:gd name="T4" fmla="+- 0 3835 3814"/>
                              <a:gd name="T5" fmla="*/ T4 w 420"/>
                              <a:gd name="T6" fmla="+- 0 4227 4000"/>
                              <a:gd name="T7" fmla="*/ 4227 h 292"/>
                              <a:gd name="T8" fmla="+- 0 3887 3814"/>
                              <a:gd name="T9" fmla="*/ T8 w 420"/>
                              <a:gd name="T10" fmla="+- 0 4227 4000"/>
                              <a:gd name="T11" fmla="*/ 4227 h 292"/>
                              <a:gd name="T12" fmla="+- 0 3887 3814"/>
                              <a:gd name="T13" fmla="*/ T12 w 420"/>
                              <a:gd name="T14" fmla="+- 0 4174 4000"/>
                              <a:gd name="T15" fmla="*/ 4174 h 292"/>
                              <a:gd name="T16" fmla="+- 0 3912 3814"/>
                              <a:gd name="T17" fmla="*/ T16 w 420"/>
                              <a:gd name="T18" fmla="+- 0 4174 4000"/>
                              <a:gd name="T19" fmla="*/ 4174 h 292"/>
                              <a:gd name="T20" fmla="+- 0 3929 3814"/>
                              <a:gd name="T21" fmla="*/ T20 w 420"/>
                              <a:gd name="T22" fmla="+- 0 4178 4000"/>
                              <a:gd name="T23" fmla="*/ 4178 h 292"/>
                              <a:gd name="T24" fmla="+- 0 3936 3814"/>
                              <a:gd name="T25" fmla="*/ T24 w 420"/>
                              <a:gd name="T26" fmla="+- 0 4180 4000"/>
                              <a:gd name="T27" fmla="*/ 4180 h 292"/>
                              <a:gd name="T28" fmla="+- 0 3936 3814"/>
                              <a:gd name="T29" fmla="*/ T28 w 420"/>
                              <a:gd name="T30" fmla="+- 0 4172 4000"/>
                              <a:gd name="T31" fmla="*/ 4172 h 292"/>
                              <a:gd name="T32" fmla="+- 0 3936 3814"/>
                              <a:gd name="T33" fmla="*/ T32 w 420"/>
                              <a:gd name="T34" fmla="+- 0 4169 4000"/>
                              <a:gd name="T35" fmla="*/ 4169 h 292"/>
                              <a:gd name="T36" fmla="+- 0 3929 3814"/>
                              <a:gd name="T37" fmla="*/ T36 w 420"/>
                              <a:gd name="T38" fmla="+- 0 4150 4000"/>
                              <a:gd name="T39" fmla="*/ 4150 h 292"/>
                              <a:gd name="T40" fmla="+- 0 3913 3814"/>
                              <a:gd name="T41" fmla="*/ T40 w 420"/>
                              <a:gd name="T42" fmla="+- 0 4135 4000"/>
                              <a:gd name="T43" fmla="*/ 4135 h 292"/>
                              <a:gd name="T44" fmla="+- 0 3892 3814"/>
                              <a:gd name="T45" fmla="*/ T44 w 420"/>
                              <a:gd name="T46" fmla="+- 0 4127 4000"/>
                              <a:gd name="T47" fmla="*/ 4127 h 292"/>
                              <a:gd name="T48" fmla="+- 0 3835 3814"/>
                              <a:gd name="T49" fmla="*/ T48 w 420"/>
                              <a:gd name="T50" fmla="+- 0 4127 4000"/>
                              <a:gd name="T51" fmla="*/ 4127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0" h="292">
                                <a:moveTo>
                                  <a:pt x="21" y="127"/>
                                </a:moveTo>
                                <a:lnTo>
                                  <a:pt x="21" y="227"/>
                                </a:lnTo>
                                <a:lnTo>
                                  <a:pt x="73" y="227"/>
                                </a:lnTo>
                                <a:lnTo>
                                  <a:pt x="73" y="174"/>
                                </a:lnTo>
                                <a:lnTo>
                                  <a:pt x="98" y="174"/>
                                </a:lnTo>
                                <a:lnTo>
                                  <a:pt x="115" y="178"/>
                                </a:lnTo>
                                <a:lnTo>
                                  <a:pt x="122" y="180"/>
                                </a:lnTo>
                                <a:lnTo>
                                  <a:pt x="122" y="172"/>
                                </a:lnTo>
                                <a:lnTo>
                                  <a:pt x="122" y="169"/>
                                </a:lnTo>
                                <a:lnTo>
                                  <a:pt x="115" y="150"/>
                                </a:lnTo>
                                <a:lnTo>
                                  <a:pt x="99" y="135"/>
                                </a:lnTo>
                                <a:lnTo>
                                  <a:pt x="78" y="127"/>
                                </a:lnTo>
                                <a:lnTo>
                                  <a:pt x="21" y="127"/>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01"/>
                        <wps:cNvSpPr>
                          <a:spLocks/>
                        </wps:cNvSpPr>
                        <wps:spPr bwMode="auto">
                          <a:xfrm>
                            <a:off x="3814" y="4000"/>
                            <a:ext cx="420" cy="292"/>
                          </a:xfrm>
                          <a:custGeom>
                            <a:avLst/>
                            <a:gdLst>
                              <a:gd name="T0" fmla="+- 0 3932 3814"/>
                              <a:gd name="T1" fmla="*/ T0 w 420"/>
                              <a:gd name="T2" fmla="+- 0 4126 4000"/>
                              <a:gd name="T3" fmla="*/ 4126 h 292"/>
                              <a:gd name="T4" fmla="+- 0 3946 3814"/>
                              <a:gd name="T5" fmla="*/ T4 w 420"/>
                              <a:gd name="T6" fmla="+- 0 4140 4000"/>
                              <a:gd name="T7" fmla="*/ 4140 h 292"/>
                              <a:gd name="T8" fmla="+- 0 3953 3814"/>
                              <a:gd name="T9" fmla="*/ T8 w 420"/>
                              <a:gd name="T10" fmla="+- 0 4159 4000"/>
                              <a:gd name="T11" fmla="*/ 4159 h 292"/>
                              <a:gd name="T12" fmla="+- 0 3955 3814"/>
                              <a:gd name="T13" fmla="*/ T12 w 420"/>
                              <a:gd name="T14" fmla="+- 0 4178 4000"/>
                              <a:gd name="T15" fmla="*/ 4178 h 292"/>
                              <a:gd name="T16" fmla="+- 0 3952 3814"/>
                              <a:gd name="T17" fmla="*/ T16 w 420"/>
                              <a:gd name="T18" fmla="+- 0 4202 4000"/>
                              <a:gd name="T19" fmla="*/ 4202 h 292"/>
                              <a:gd name="T20" fmla="+- 0 3943 3814"/>
                              <a:gd name="T21" fmla="*/ T20 w 420"/>
                              <a:gd name="T22" fmla="+- 0 4221 4000"/>
                              <a:gd name="T23" fmla="*/ 4221 h 292"/>
                              <a:gd name="T24" fmla="+- 0 3928 3814"/>
                              <a:gd name="T25" fmla="*/ T24 w 420"/>
                              <a:gd name="T26" fmla="+- 0 4234 4000"/>
                              <a:gd name="T27" fmla="*/ 4234 h 292"/>
                              <a:gd name="T28" fmla="+- 0 3908 3814"/>
                              <a:gd name="T29" fmla="*/ T28 w 420"/>
                              <a:gd name="T30" fmla="+- 0 4242 4000"/>
                              <a:gd name="T31" fmla="*/ 4242 h 292"/>
                              <a:gd name="T32" fmla="+- 0 3882 3814"/>
                              <a:gd name="T33" fmla="*/ T32 w 420"/>
                              <a:gd name="T34" fmla="+- 0 4245 4000"/>
                              <a:gd name="T35" fmla="*/ 4245 h 292"/>
                              <a:gd name="T36" fmla="+- 0 3814 3814"/>
                              <a:gd name="T37" fmla="*/ T36 w 420"/>
                              <a:gd name="T38" fmla="+- 0 4245 4000"/>
                              <a:gd name="T39" fmla="*/ 4245 h 292"/>
                              <a:gd name="T40" fmla="+- 0 3859 3814"/>
                              <a:gd name="T41" fmla="*/ T40 w 420"/>
                              <a:gd name="T42" fmla="+- 0 4293 4000"/>
                              <a:gd name="T43" fmla="*/ 4293 h 292"/>
                              <a:gd name="T44" fmla="+- 0 3925 3814"/>
                              <a:gd name="T45" fmla="*/ T44 w 420"/>
                              <a:gd name="T46" fmla="+- 0 4293 4000"/>
                              <a:gd name="T47" fmla="*/ 4293 h 292"/>
                              <a:gd name="T48" fmla="+- 0 3955 3814"/>
                              <a:gd name="T49" fmla="*/ T48 w 420"/>
                              <a:gd name="T50" fmla="+- 0 4288 4000"/>
                              <a:gd name="T51" fmla="*/ 4288 h 292"/>
                              <a:gd name="T52" fmla="+- 0 3977 3814"/>
                              <a:gd name="T53" fmla="*/ T52 w 420"/>
                              <a:gd name="T54" fmla="+- 0 4278 4000"/>
                              <a:gd name="T55" fmla="*/ 4278 h 292"/>
                              <a:gd name="T56" fmla="+- 0 3991 3814"/>
                              <a:gd name="T57" fmla="*/ T56 w 420"/>
                              <a:gd name="T58" fmla="+- 0 4262 4000"/>
                              <a:gd name="T59" fmla="*/ 4262 h 292"/>
                              <a:gd name="T60" fmla="+- 0 3998 3814"/>
                              <a:gd name="T61" fmla="*/ T60 w 420"/>
                              <a:gd name="T62" fmla="+- 0 4245 4000"/>
                              <a:gd name="T63" fmla="*/ 4245 h 292"/>
                              <a:gd name="T64" fmla="+- 0 4000 3814"/>
                              <a:gd name="T65" fmla="*/ T64 w 420"/>
                              <a:gd name="T66" fmla="+- 0 4227 4000"/>
                              <a:gd name="T67" fmla="*/ 4227 h 292"/>
                              <a:gd name="T68" fmla="+- 0 3997 3814"/>
                              <a:gd name="T69" fmla="*/ T68 w 420"/>
                              <a:gd name="T70" fmla="+- 0 4206 4000"/>
                              <a:gd name="T71" fmla="*/ 4206 h 292"/>
                              <a:gd name="T72" fmla="+- 0 3988 3814"/>
                              <a:gd name="T73" fmla="*/ T72 w 420"/>
                              <a:gd name="T74" fmla="+- 0 4187 4000"/>
                              <a:gd name="T75" fmla="*/ 4187 h 292"/>
                              <a:gd name="T76" fmla="+- 0 3974 3814"/>
                              <a:gd name="T77" fmla="*/ T76 w 420"/>
                              <a:gd name="T78" fmla="+- 0 4170 4000"/>
                              <a:gd name="T79" fmla="*/ 4170 h 292"/>
                              <a:gd name="T80" fmla="+- 0 3959 3814"/>
                              <a:gd name="T81" fmla="*/ T80 w 420"/>
                              <a:gd name="T82" fmla="+- 0 4158 4000"/>
                              <a:gd name="T83" fmla="*/ 4158 h 292"/>
                              <a:gd name="T84" fmla="+- 0 3957 3814"/>
                              <a:gd name="T85" fmla="*/ T84 w 420"/>
                              <a:gd name="T86" fmla="+- 0 4156 4000"/>
                              <a:gd name="T87" fmla="*/ 4156 h 292"/>
                              <a:gd name="T88" fmla="+- 0 3973 3814"/>
                              <a:gd name="T89" fmla="*/ T88 w 420"/>
                              <a:gd name="T90" fmla="+- 0 4142 4000"/>
                              <a:gd name="T91" fmla="*/ 4142 h 292"/>
                              <a:gd name="T92" fmla="+- 0 3982 3814"/>
                              <a:gd name="T93" fmla="*/ T92 w 420"/>
                              <a:gd name="T94" fmla="+- 0 4124 4000"/>
                              <a:gd name="T95" fmla="*/ 4124 h 292"/>
                              <a:gd name="T96" fmla="+- 0 3986 3814"/>
                              <a:gd name="T97" fmla="*/ T96 w 420"/>
                              <a:gd name="T98" fmla="+- 0 4103 4000"/>
                              <a:gd name="T99" fmla="*/ 4103 h 292"/>
                              <a:gd name="T100" fmla="+- 0 3986 3814"/>
                              <a:gd name="T101" fmla="*/ T100 w 420"/>
                              <a:gd name="T102" fmla="+- 0 4102 4000"/>
                              <a:gd name="T103" fmla="*/ 4102 h 292"/>
                              <a:gd name="T104" fmla="+- 0 3982 3814"/>
                              <a:gd name="T105" fmla="*/ T104 w 420"/>
                              <a:gd name="T106" fmla="+- 0 4084 4000"/>
                              <a:gd name="T107" fmla="*/ 4084 h 292"/>
                              <a:gd name="T108" fmla="+- 0 3974 3814"/>
                              <a:gd name="T109" fmla="*/ T108 w 420"/>
                              <a:gd name="T110" fmla="+- 0 4066 4000"/>
                              <a:gd name="T111" fmla="*/ 4066 h 292"/>
                              <a:gd name="T112" fmla="+- 0 3961 3814"/>
                              <a:gd name="T113" fmla="*/ T112 w 420"/>
                              <a:gd name="T114" fmla="+- 0 4048 4000"/>
                              <a:gd name="T115" fmla="*/ 4048 h 292"/>
                              <a:gd name="T116" fmla="+- 0 3946 3814"/>
                              <a:gd name="T117" fmla="*/ T116 w 420"/>
                              <a:gd name="T118" fmla="+- 0 4033 4000"/>
                              <a:gd name="T119" fmla="*/ 4033 h 292"/>
                              <a:gd name="T120" fmla="+- 0 3929 3814"/>
                              <a:gd name="T121" fmla="*/ T120 w 420"/>
                              <a:gd name="T122" fmla="+- 0 4019 4000"/>
                              <a:gd name="T123" fmla="*/ 4019 h 292"/>
                              <a:gd name="T124" fmla="+- 0 3927 3814"/>
                              <a:gd name="T125" fmla="*/ T124 w 420"/>
                              <a:gd name="T126" fmla="+- 0 4020 4000"/>
                              <a:gd name="T127" fmla="*/ 4020 h 292"/>
                              <a:gd name="T128" fmla="+- 0 3938 3814"/>
                              <a:gd name="T129" fmla="*/ T128 w 420"/>
                              <a:gd name="T130" fmla="+- 0 4035 4000"/>
                              <a:gd name="T131" fmla="*/ 4035 h 292"/>
                              <a:gd name="T132" fmla="+- 0 3943 3814"/>
                              <a:gd name="T133" fmla="*/ T132 w 420"/>
                              <a:gd name="T134" fmla="+- 0 4055 4000"/>
                              <a:gd name="T135" fmla="*/ 4055 h 292"/>
                              <a:gd name="T136" fmla="+- 0 3943 3814"/>
                              <a:gd name="T137" fmla="*/ T136 w 420"/>
                              <a:gd name="T138" fmla="+- 0 4063 4000"/>
                              <a:gd name="T139" fmla="*/ 4063 h 292"/>
                              <a:gd name="T140" fmla="+- 0 3939 3814"/>
                              <a:gd name="T141" fmla="*/ T140 w 420"/>
                              <a:gd name="T142" fmla="+- 0 4085 4000"/>
                              <a:gd name="T143" fmla="*/ 4085 h 292"/>
                              <a:gd name="T144" fmla="+- 0 3928 3814"/>
                              <a:gd name="T145" fmla="*/ T144 w 420"/>
                              <a:gd name="T146" fmla="+- 0 4102 4000"/>
                              <a:gd name="T147" fmla="*/ 4102 h 292"/>
                              <a:gd name="T148" fmla="+- 0 3913 3814"/>
                              <a:gd name="T149" fmla="*/ T148 w 420"/>
                              <a:gd name="T150" fmla="+- 0 4115 4000"/>
                              <a:gd name="T151" fmla="*/ 4115 h 292"/>
                              <a:gd name="T152" fmla="+- 0 3932 3814"/>
                              <a:gd name="T153" fmla="*/ T152 w 420"/>
                              <a:gd name="T154" fmla="+- 0 4126 4000"/>
                              <a:gd name="T155" fmla="*/ 4126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20" h="292">
                                <a:moveTo>
                                  <a:pt x="118" y="126"/>
                                </a:moveTo>
                                <a:lnTo>
                                  <a:pt x="132" y="140"/>
                                </a:lnTo>
                                <a:lnTo>
                                  <a:pt x="139" y="159"/>
                                </a:lnTo>
                                <a:lnTo>
                                  <a:pt x="141" y="178"/>
                                </a:lnTo>
                                <a:lnTo>
                                  <a:pt x="138" y="202"/>
                                </a:lnTo>
                                <a:lnTo>
                                  <a:pt x="129" y="221"/>
                                </a:lnTo>
                                <a:lnTo>
                                  <a:pt x="114" y="234"/>
                                </a:lnTo>
                                <a:lnTo>
                                  <a:pt x="94" y="242"/>
                                </a:lnTo>
                                <a:lnTo>
                                  <a:pt x="68" y="245"/>
                                </a:lnTo>
                                <a:lnTo>
                                  <a:pt x="0" y="245"/>
                                </a:lnTo>
                                <a:lnTo>
                                  <a:pt x="45" y="293"/>
                                </a:lnTo>
                                <a:lnTo>
                                  <a:pt x="111" y="293"/>
                                </a:lnTo>
                                <a:lnTo>
                                  <a:pt x="141" y="288"/>
                                </a:lnTo>
                                <a:lnTo>
                                  <a:pt x="163" y="278"/>
                                </a:lnTo>
                                <a:lnTo>
                                  <a:pt x="177" y="262"/>
                                </a:lnTo>
                                <a:lnTo>
                                  <a:pt x="184" y="245"/>
                                </a:lnTo>
                                <a:lnTo>
                                  <a:pt x="186" y="227"/>
                                </a:lnTo>
                                <a:lnTo>
                                  <a:pt x="183" y="206"/>
                                </a:lnTo>
                                <a:lnTo>
                                  <a:pt x="174" y="187"/>
                                </a:lnTo>
                                <a:lnTo>
                                  <a:pt x="160" y="170"/>
                                </a:lnTo>
                                <a:lnTo>
                                  <a:pt x="145" y="158"/>
                                </a:lnTo>
                                <a:lnTo>
                                  <a:pt x="143" y="156"/>
                                </a:lnTo>
                                <a:lnTo>
                                  <a:pt x="159" y="142"/>
                                </a:lnTo>
                                <a:lnTo>
                                  <a:pt x="168" y="124"/>
                                </a:lnTo>
                                <a:lnTo>
                                  <a:pt x="172" y="103"/>
                                </a:lnTo>
                                <a:lnTo>
                                  <a:pt x="172" y="102"/>
                                </a:lnTo>
                                <a:lnTo>
                                  <a:pt x="168" y="84"/>
                                </a:lnTo>
                                <a:lnTo>
                                  <a:pt x="160" y="66"/>
                                </a:lnTo>
                                <a:lnTo>
                                  <a:pt x="147" y="48"/>
                                </a:lnTo>
                                <a:lnTo>
                                  <a:pt x="132" y="33"/>
                                </a:lnTo>
                                <a:lnTo>
                                  <a:pt x="115" y="19"/>
                                </a:lnTo>
                                <a:lnTo>
                                  <a:pt x="113" y="20"/>
                                </a:lnTo>
                                <a:lnTo>
                                  <a:pt x="124" y="35"/>
                                </a:lnTo>
                                <a:lnTo>
                                  <a:pt x="129" y="55"/>
                                </a:lnTo>
                                <a:lnTo>
                                  <a:pt x="129" y="63"/>
                                </a:lnTo>
                                <a:lnTo>
                                  <a:pt x="125" y="85"/>
                                </a:lnTo>
                                <a:lnTo>
                                  <a:pt x="114" y="102"/>
                                </a:lnTo>
                                <a:lnTo>
                                  <a:pt x="99" y="115"/>
                                </a:lnTo>
                                <a:lnTo>
                                  <a:pt x="118" y="126"/>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02"/>
                        <wps:cNvSpPr>
                          <a:spLocks/>
                        </wps:cNvSpPr>
                        <wps:spPr bwMode="auto">
                          <a:xfrm>
                            <a:off x="859" y="3898"/>
                            <a:ext cx="4773" cy="2987"/>
                          </a:xfrm>
                          <a:custGeom>
                            <a:avLst/>
                            <a:gdLst>
                              <a:gd name="T0" fmla="+- 0 5596 859"/>
                              <a:gd name="T1" fmla="*/ T0 w 4773"/>
                              <a:gd name="T2" fmla="+- 0 5009 3898"/>
                              <a:gd name="T3" fmla="*/ 5009 h 2987"/>
                              <a:gd name="T4" fmla="+- 0 5607 859"/>
                              <a:gd name="T5" fmla="*/ T4 w 4773"/>
                              <a:gd name="T6" fmla="+- 0 5073 3898"/>
                              <a:gd name="T7" fmla="*/ 5073 h 2987"/>
                              <a:gd name="T8" fmla="+- 0 5616 859"/>
                              <a:gd name="T9" fmla="*/ T8 w 4773"/>
                              <a:gd name="T10" fmla="+- 0 5143 3898"/>
                              <a:gd name="T11" fmla="*/ 5143 h 2987"/>
                              <a:gd name="T12" fmla="+- 0 5624 859"/>
                              <a:gd name="T13" fmla="*/ T12 w 4773"/>
                              <a:gd name="T14" fmla="+- 0 5219 3898"/>
                              <a:gd name="T15" fmla="*/ 5219 h 2987"/>
                              <a:gd name="T16" fmla="+- 0 5629 859"/>
                              <a:gd name="T17" fmla="*/ T16 w 4773"/>
                              <a:gd name="T18" fmla="+- 0 5299 3898"/>
                              <a:gd name="T19" fmla="*/ 5299 h 2987"/>
                              <a:gd name="T20" fmla="+- 0 5632 859"/>
                              <a:gd name="T21" fmla="*/ T20 w 4773"/>
                              <a:gd name="T22" fmla="+- 0 5383 3898"/>
                              <a:gd name="T23" fmla="*/ 5383 h 2987"/>
                              <a:gd name="T24" fmla="+- 0 5633 859"/>
                              <a:gd name="T25" fmla="*/ T24 w 4773"/>
                              <a:gd name="T26" fmla="+- 0 5471 3898"/>
                              <a:gd name="T27" fmla="*/ 5471 h 2987"/>
                              <a:gd name="T28" fmla="+- 0 5632 859"/>
                              <a:gd name="T29" fmla="*/ T28 w 4773"/>
                              <a:gd name="T30" fmla="+- 0 5562 3898"/>
                              <a:gd name="T31" fmla="*/ 5562 h 2987"/>
                              <a:gd name="T32" fmla="+- 0 5629 859"/>
                              <a:gd name="T33" fmla="*/ T32 w 4773"/>
                              <a:gd name="T34" fmla="+- 0 5654 3898"/>
                              <a:gd name="T35" fmla="*/ 5654 h 2987"/>
                              <a:gd name="T36" fmla="+- 0 5624 859"/>
                              <a:gd name="T37" fmla="*/ T36 w 4773"/>
                              <a:gd name="T38" fmla="+- 0 5748 3898"/>
                              <a:gd name="T39" fmla="*/ 5748 h 2987"/>
                              <a:gd name="T40" fmla="+- 0 5618 859"/>
                              <a:gd name="T41" fmla="*/ T40 w 4773"/>
                              <a:gd name="T42" fmla="+- 0 5842 3898"/>
                              <a:gd name="T43" fmla="*/ 5842 h 2987"/>
                              <a:gd name="T44" fmla="+- 0 5609 859"/>
                              <a:gd name="T45" fmla="*/ T44 w 4773"/>
                              <a:gd name="T46" fmla="+- 0 5936 3898"/>
                              <a:gd name="T47" fmla="*/ 5936 h 2987"/>
                              <a:gd name="T48" fmla="+- 0 5599 859"/>
                              <a:gd name="T49" fmla="*/ T48 w 4773"/>
                              <a:gd name="T50" fmla="+- 0 6029 3898"/>
                              <a:gd name="T51" fmla="*/ 6029 h 2987"/>
                              <a:gd name="T52" fmla="+- 0 5587 859"/>
                              <a:gd name="T53" fmla="*/ T52 w 4773"/>
                              <a:gd name="T54" fmla="+- 0 6120 3898"/>
                              <a:gd name="T55" fmla="*/ 6120 h 2987"/>
                              <a:gd name="T56" fmla="+- 0 5573 859"/>
                              <a:gd name="T57" fmla="*/ T56 w 4773"/>
                              <a:gd name="T58" fmla="+- 0 6209 3898"/>
                              <a:gd name="T59" fmla="*/ 6209 h 2987"/>
                              <a:gd name="T60" fmla="+- 0 5558 859"/>
                              <a:gd name="T61" fmla="*/ T60 w 4773"/>
                              <a:gd name="T62" fmla="+- 0 6295 3898"/>
                              <a:gd name="T63" fmla="*/ 6295 h 2987"/>
                              <a:gd name="T64" fmla="+- 0 5541 859"/>
                              <a:gd name="T65" fmla="*/ T64 w 4773"/>
                              <a:gd name="T66" fmla="+- 0 6378 3898"/>
                              <a:gd name="T67" fmla="*/ 6378 h 2987"/>
                              <a:gd name="T68" fmla="+- 0 5522 859"/>
                              <a:gd name="T69" fmla="*/ T68 w 4773"/>
                              <a:gd name="T70" fmla="+- 0 6456 3898"/>
                              <a:gd name="T71" fmla="*/ 6456 h 2987"/>
                              <a:gd name="T72" fmla="+- 0 5502 859"/>
                              <a:gd name="T73" fmla="*/ T72 w 4773"/>
                              <a:gd name="T74" fmla="+- 0 6528 3898"/>
                              <a:gd name="T75" fmla="*/ 6528 h 2987"/>
                              <a:gd name="T76" fmla="+- 0 5480 859"/>
                              <a:gd name="T77" fmla="*/ T76 w 4773"/>
                              <a:gd name="T78" fmla="+- 0 6595 3898"/>
                              <a:gd name="T79" fmla="*/ 6595 h 2987"/>
                              <a:gd name="T80" fmla="+- 0 5457 859"/>
                              <a:gd name="T81" fmla="*/ T80 w 4773"/>
                              <a:gd name="T82" fmla="+- 0 6656 3898"/>
                              <a:gd name="T83" fmla="*/ 6656 h 2987"/>
                              <a:gd name="T84" fmla="+- 0 5418 859"/>
                              <a:gd name="T85" fmla="*/ T84 w 4773"/>
                              <a:gd name="T86" fmla="+- 0 6711 3898"/>
                              <a:gd name="T87" fmla="*/ 6711 h 2987"/>
                              <a:gd name="T88" fmla="+- 0 5373 859"/>
                              <a:gd name="T89" fmla="*/ T88 w 4773"/>
                              <a:gd name="T90" fmla="+- 0 6721 3898"/>
                              <a:gd name="T91" fmla="*/ 6721 h 2987"/>
                              <a:gd name="T92" fmla="+- 0 5356 859"/>
                              <a:gd name="T93" fmla="*/ T92 w 4773"/>
                              <a:gd name="T94" fmla="+- 0 6719 3898"/>
                              <a:gd name="T95" fmla="*/ 6719 h 2987"/>
                              <a:gd name="T96" fmla="+- 0 5336 859"/>
                              <a:gd name="T97" fmla="*/ T96 w 4773"/>
                              <a:gd name="T98" fmla="+- 0 6717 3898"/>
                              <a:gd name="T99" fmla="*/ 6717 h 2987"/>
                              <a:gd name="T100" fmla="+- 0 5324 859"/>
                              <a:gd name="T101" fmla="*/ T100 w 4773"/>
                              <a:gd name="T102" fmla="+- 0 6716 3898"/>
                              <a:gd name="T103" fmla="*/ 6716 h 2987"/>
                              <a:gd name="T104" fmla="+- 0 5242 859"/>
                              <a:gd name="T105" fmla="*/ T104 w 4773"/>
                              <a:gd name="T106" fmla="+- 0 6712 3898"/>
                              <a:gd name="T107" fmla="*/ 6712 h 2987"/>
                              <a:gd name="T108" fmla="+- 0 5185 859"/>
                              <a:gd name="T109" fmla="*/ T108 w 4773"/>
                              <a:gd name="T110" fmla="+- 0 6708 3898"/>
                              <a:gd name="T111" fmla="*/ 6708 h 2987"/>
                              <a:gd name="T112" fmla="+- 0 5119 859"/>
                              <a:gd name="T113" fmla="*/ T112 w 4773"/>
                              <a:gd name="T114" fmla="+- 0 6705 3898"/>
                              <a:gd name="T115" fmla="*/ 6705 h 2987"/>
                              <a:gd name="T116" fmla="+- 0 5047 859"/>
                              <a:gd name="T117" fmla="*/ T116 w 4773"/>
                              <a:gd name="T118" fmla="+- 0 6701 3898"/>
                              <a:gd name="T119" fmla="*/ 6701 h 2987"/>
                              <a:gd name="T120" fmla="+- 0 4968 859"/>
                              <a:gd name="T121" fmla="*/ T120 w 4773"/>
                              <a:gd name="T122" fmla="+- 0 6696 3898"/>
                              <a:gd name="T123" fmla="*/ 6696 h 2987"/>
                              <a:gd name="T124" fmla="+- 0 4885 859"/>
                              <a:gd name="T125" fmla="*/ T124 w 4773"/>
                              <a:gd name="T126" fmla="+- 0 6692 3898"/>
                              <a:gd name="T127" fmla="*/ 6692 h 2987"/>
                              <a:gd name="T128" fmla="+- 0 4798 859"/>
                              <a:gd name="T129" fmla="*/ T128 w 4773"/>
                              <a:gd name="T130" fmla="+- 0 6687 3898"/>
                              <a:gd name="T131" fmla="*/ 6687 h 2987"/>
                              <a:gd name="T132" fmla="+- 0 4710 859"/>
                              <a:gd name="T133" fmla="*/ T132 w 4773"/>
                              <a:gd name="T134" fmla="+- 0 6682 3898"/>
                              <a:gd name="T135" fmla="*/ 6682 h 2987"/>
                              <a:gd name="T136" fmla="+- 0 4621 859"/>
                              <a:gd name="T137" fmla="*/ T136 w 4773"/>
                              <a:gd name="T138" fmla="+- 0 6678 3898"/>
                              <a:gd name="T139" fmla="*/ 6678 h 2987"/>
                              <a:gd name="T140" fmla="+- 0 4533 859"/>
                              <a:gd name="T141" fmla="*/ T140 w 4773"/>
                              <a:gd name="T142" fmla="+- 0 6673 3898"/>
                              <a:gd name="T143" fmla="*/ 6673 h 2987"/>
                              <a:gd name="T144" fmla="+- 0 4448 859"/>
                              <a:gd name="T145" fmla="*/ T144 w 4773"/>
                              <a:gd name="T146" fmla="+- 0 6668 3898"/>
                              <a:gd name="T147" fmla="*/ 6668 h 2987"/>
                              <a:gd name="T148" fmla="+- 0 4366 859"/>
                              <a:gd name="T149" fmla="*/ T148 w 4773"/>
                              <a:gd name="T150" fmla="+- 0 6664 3898"/>
                              <a:gd name="T151" fmla="*/ 6664 h 2987"/>
                              <a:gd name="T152" fmla="+- 0 4288 859"/>
                              <a:gd name="T153" fmla="*/ T152 w 4773"/>
                              <a:gd name="T154" fmla="+- 0 6660 3898"/>
                              <a:gd name="T155" fmla="*/ 6660 h 2987"/>
                              <a:gd name="T156" fmla="+- 0 4217 859"/>
                              <a:gd name="T157" fmla="*/ T156 w 4773"/>
                              <a:gd name="T158" fmla="+- 0 6656 3898"/>
                              <a:gd name="T159" fmla="*/ 6656 h 2987"/>
                              <a:gd name="T160" fmla="+- 0 4154 859"/>
                              <a:gd name="T161" fmla="*/ T160 w 4773"/>
                              <a:gd name="T162" fmla="+- 0 6653 3898"/>
                              <a:gd name="T163" fmla="*/ 6653 h 2987"/>
                              <a:gd name="T164" fmla="+- 0 4100 859"/>
                              <a:gd name="T165" fmla="*/ T164 w 4773"/>
                              <a:gd name="T166" fmla="+- 0 6650 3898"/>
                              <a:gd name="T167" fmla="*/ 6650 h 2987"/>
                              <a:gd name="T168" fmla="+- 0 4024 859"/>
                              <a:gd name="T169" fmla="*/ T168 w 4773"/>
                              <a:gd name="T170" fmla="+- 0 6647 3898"/>
                              <a:gd name="T171" fmla="*/ 6647 h 2987"/>
                              <a:gd name="T172" fmla="+- 0 3967 859"/>
                              <a:gd name="T173" fmla="*/ T172 w 4773"/>
                              <a:gd name="T174" fmla="+- 0 6645 3898"/>
                              <a:gd name="T175" fmla="*/ 6645 h 2987"/>
                              <a:gd name="T176" fmla="+- 0 3948 859"/>
                              <a:gd name="T177" fmla="*/ T176 w 4773"/>
                              <a:gd name="T178" fmla="+- 0 6646 3898"/>
                              <a:gd name="T179" fmla="*/ 6646 h 2987"/>
                              <a:gd name="T180" fmla="+- 0 3888 859"/>
                              <a:gd name="T181" fmla="*/ T180 w 4773"/>
                              <a:gd name="T182" fmla="+- 0 6650 3898"/>
                              <a:gd name="T183" fmla="*/ 6650 h 2987"/>
                              <a:gd name="T184" fmla="+- 0 3828 859"/>
                              <a:gd name="T185" fmla="*/ T184 w 4773"/>
                              <a:gd name="T186" fmla="+- 0 6662 3898"/>
                              <a:gd name="T187" fmla="*/ 6662 h 2987"/>
                              <a:gd name="T188" fmla="+- 0 3769 859"/>
                              <a:gd name="T189" fmla="*/ T188 w 4773"/>
                              <a:gd name="T190" fmla="+- 0 6682 3898"/>
                              <a:gd name="T191" fmla="*/ 6682 h 2987"/>
                              <a:gd name="T192" fmla="+- 0 3742 859"/>
                              <a:gd name="T193" fmla="*/ T192 w 4773"/>
                              <a:gd name="T194" fmla="+- 0 6696 3898"/>
                              <a:gd name="T195" fmla="*/ 6696 h 2987"/>
                              <a:gd name="T196" fmla="+- 0 3728 859"/>
                              <a:gd name="T197" fmla="*/ T196 w 4773"/>
                              <a:gd name="T198" fmla="+- 0 6703 3898"/>
                              <a:gd name="T199" fmla="*/ 6703 h 2987"/>
                              <a:gd name="T200" fmla="+- 0 3670 859"/>
                              <a:gd name="T201" fmla="*/ T200 w 4773"/>
                              <a:gd name="T202" fmla="+- 0 6728 3898"/>
                              <a:gd name="T203" fmla="*/ 6728 h 2987"/>
                              <a:gd name="T204" fmla="+- 0 3593 859"/>
                              <a:gd name="T205" fmla="*/ T204 w 4773"/>
                              <a:gd name="T206" fmla="+- 0 6756 3898"/>
                              <a:gd name="T207" fmla="*/ 6756 h 2987"/>
                              <a:gd name="T208" fmla="+- 0 3535 859"/>
                              <a:gd name="T209" fmla="*/ T208 w 4773"/>
                              <a:gd name="T210" fmla="+- 0 6775 3898"/>
                              <a:gd name="T211" fmla="*/ 6775 h 2987"/>
                              <a:gd name="T212" fmla="+- 0 3474 859"/>
                              <a:gd name="T213" fmla="*/ T212 w 4773"/>
                              <a:gd name="T214" fmla="+- 0 6793 3898"/>
                              <a:gd name="T215" fmla="*/ 6793 h 2987"/>
                              <a:gd name="T216" fmla="+- 0 3411 859"/>
                              <a:gd name="T217" fmla="*/ T216 w 4773"/>
                              <a:gd name="T218" fmla="+- 0 6811 3898"/>
                              <a:gd name="T219" fmla="*/ 6811 h 2987"/>
                              <a:gd name="T220" fmla="+- 0 3348 859"/>
                              <a:gd name="T221" fmla="*/ T220 w 4773"/>
                              <a:gd name="T222" fmla="+- 0 6826 3898"/>
                              <a:gd name="T223" fmla="*/ 6826 h 2987"/>
                              <a:gd name="T224" fmla="+- 0 3288 859"/>
                              <a:gd name="T225" fmla="*/ T224 w 4773"/>
                              <a:gd name="T226" fmla="+- 0 6839 3898"/>
                              <a:gd name="T227" fmla="*/ 6839 h 2987"/>
                              <a:gd name="T228" fmla="+- 0 3207 859"/>
                              <a:gd name="T229" fmla="*/ T228 w 4773"/>
                              <a:gd name="T230" fmla="+- 0 6852 3898"/>
                              <a:gd name="T231" fmla="*/ 6852 h 2987"/>
                              <a:gd name="T232" fmla="+- 0 3131 859"/>
                              <a:gd name="T233" fmla="*/ T232 w 4773"/>
                              <a:gd name="T234" fmla="+- 0 6858 3898"/>
                              <a:gd name="T235" fmla="*/ 6858 h 2987"/>
                              <a:gd name="T236" fmla="+- 0 3008 859"/>
                              <a:gd name="T237" fmla="*/ T236 w 4773"/>
                              <a:gd name="T238" fmla="+- 0 6864 3898"/>
                              <a:gd name="T239" fmla="*/ 6864 h 2987"/>
                              <a:gd name="T240" fmla="+- 0 2933 859"/>
                              <a:gd name="T241" fmla="*/ T240 w 4773"/>
                              <a:gd name="T242" fmla="+- 0 6868 3898"/>
                              <a:gd name="T243" fmla="*/ 6868 h 2987"/>
                              <a:gd name="T244" fmla="+- 0 2850 859"/>
                              <a:gd name="T245" fmla="*/ T244 w 4773"/>
                              <a:gd name="T246" fmla="+- 0 6871 3898"/>
                              <a:gd name="T247" fmla="*/ 6871 h 2987"/>
                              <a:gd name="T248" fmla="+- 0 2760 859"/>
                              <a:gd name="T249" fmla="*/ T248 w 4773"/>
                              <a:gd name="T250" fmla="+- 0 6874 3898"/>
                              <a:gd name="T251" fmla="*/ 6874 h 2987"/>
                              <a:gd name="T252" fmla="+- 0 2666 859"/>
                              <a:gd name="T253" fmla="*/ T252 w 4773"/>
                              <a:gd name="T254" fmla="+- 0 6877 3898"/>
                              <a:gd name="T255" fmla="*/ 6877 h 2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4773" h="2987">
                                <a:moveTo>
                                  <a:pt x="4737" y="1111"/>
                                </a:moveTo>
                                <a:lnTo>
                                  <a:pt x="4748" y="1175"/>
                                </a:lnTo>
                                <a:lnTo>
                                  <a:pt x="4757" y="1245"/>
                                </a:lnTo>
                                <a:lnTo>
                                  <a:pt x="4765" y="1321"/>
                                </a:lnTo>
                                <a:lnTo>
                                  <a:pt x="4770" y="1401"/>
                                </a:lnTo>
                                <a:lnTo>
                                  <a:pt x="4773" y="1485"/>
                                </a:lnTo>
                                <a:lnTo>
                                  <a:pt x="4774" y="1573"/>
                                </a:lnTo>
                                <a:lnTo>
                                  <a:pt x="4773" y="1664"/>
                                </a:lnTo>
                                <a:lnTo>
                                  <a:pt x="4770" y="1756"/>
                                </a:lnTo>
                                <a:lnTo>
                                  <a:pt x="4765" y="1850"/>
                                </a:lnTo>
                                <a:lnTo>
                                  <a:pt x="4759" y="1944"/>
                                </a:lnTo>
                                <a:lnTo>
                                  <a:pt x="4750" y="2038"/>
                                </a:lnTo>
                                <a:lnTo>
                                  <a:pt x="4740" y="2131"/>
                                </a:lnTo>
                                <a:lnTo>
                                  <a:pt x="4728" y="2222"/>
                                </a:lnTo>
                                <a:lnTo>
                                  <a:pt x="4714" y="2311"/>
                                </a:lnTo>
                                <a:lnTo>
                                  <a:pt x="4699" y="2397"/>
                                </a:lnTo>
                                <a:lnTo>
                                  <a:pt x="4682" y="2480"/>
                                </a:lnTo>
                                <a:lnTo>
                                  <a:pt x="4663" y="2558"/>
                                </a:lnTo>
                                <a:lnTo>
                                  <a:pt x="4643" y="2630"/>
                                </a:lnTo>
                                <a:lnTo>
                                  <a:pt x="4621" y="2697"/>
                                </a:lnTo>
                                <a:lnTo>
                                  <a:pt x="4598" y="2758"/>
                                </a:lnTo>
                                <a:lnTo>
                                  <a:pt x="4559" y="2813"/>
                                </a:lnTo>
                                <a:lnTo>
                                  <a:pt x="4514" y="2823"/>
                                </a:lnTo>
                                <a:lnTo>
                                  <a:pt x="4497" y="2821"/>
                                </a:lnTo>
                                <a:lnTo>
                                  <a:pt x="4477" y="2819"/>
                                </a:lnTo>
                                <a:lnTo>
                                  <a:pt x="4465" y="2818"/>
                                </a:lnTo>
                                <a:lnTo>
                                  <a:pt x="4383" y="2814"/>
                                </a:lnTo>
                                <a:lnTo>
                                  <a:pt x="4326" y="2810"/>
                                </a:lnTo>
                                <a:lnTo>
                                  <a:pt x="4260" y="2807"/>
                                </a:lnTo>
                                <a:lnTo>
                                  <a:pt x="4188" y="2803"/>
                                </a:lnTo>
                                <a:lnTo>
                                  <a:pt x="4109" y="2798"/>
                                </a:lnTo>
                                <a:lnTo>
                                  <a:pt x="4026" y="2794"/>
                                </a:lnTo>
                                <a:lnTo>
                                  <a:pt x="3939" y="2789"/>
                                </a:lnTo>
                                <a:lnTo>
                                  <a:pt x="3851" y="2784"/>
                                </a:lnTo>
                                <a:lnTo>
                                  <a:pt x="3762" y="2780"/>
                                </a:lnTo>
                                <a:lnTo>
                                  <a:pt x="3674" y="2775"/>
                                </a:lnTo>
                                <a:lnTo>
                                  <a:pt x="3589" y="2770"/>
                                </a:lnTo>
                                <a:lnTo>
                                  <a:pt x="3507" y="2766"/>
                                </a:lnTo>
                                <a:lnTo>
                                  <a:pt x="3429" y="2762"/>
                                </a:lnTo>
                                <a:lnTo>
                                  <a:pt x="3358" y="2758"/>
                                </a:lnTo>
                                <a:lnTo>
                                  <a:pt x="3295" y="2755"/>
                                </a:lnTo>
                                <a:lnTo>
                                  <a:pt x="3241" y="2752"/>
                                </a:lnTo>
                                <a:lnTo>
                                  <a:pt x="3165" y="2749"/>
                                </a:lnTo>
                                <a:lnTo>
                                  <a:pt x="3108" y="2747"/>
                                </a:lnTo>
                                <a:lnTo>
                                  <a:pt x="3089" y="2748"/>
                                </a:lnTo>
                                <a:lnTo>
                                  <a:pt x="3029" y="2752"/>
                                </a:lnTo>
                                <a:lnTo>
                                  <a:pt x="2969" y="2764"/>
                                </a:lnTo>
                                <a:lnTo>
                                  <a:pt x="2910" y="2784"/>
                                </a:lnTo>
                                <a:lnTo>
                                  <a:pt x="2883" y="2798"/>
                                </a:lnTo>
                                <a:lnTo>
                                  <a:pt x="2869" y="2805"/>
                                </a:lnTo>
                                <a:lnTo>
                                  <a:pt x="2811" y="2830"/>
                                </a:lnTo>
                                <a:lnTo>
                                  <a:pt x="2734" y="2858"/>
                                </a:lnTo>
                                <a:lnTo>
                                  <a:pt x="2676" y="2877"/>
                                </a:lnTo>
                                <a:lnTo>
                                  <a:pt x="2615" y="2895"/>
                                </a:lnTo>
                                <a:lnTo>
                                  <a:pt x="2552" y="2913"/>
                                </a:lnTo>
                                <a:lnTo>
                                  <a:pt x="2489" y="2928"/>
                                </a:lnTo>
                                <a:lnTo>
                                  <a:pt x="2429" y="2941"/>
                                </a:lnTo>
                                <a:lnTo>
                                  <a:pt x="2348" y="2954"/>
                                </a:lnTo>
                                <a:lnTo>
                                  <a:pt x="2272" y="2960"/>
                                </a:lnTo>
                                <a:lnTo>
                                  <a:pt x="2149" y="2966"/>
                                </a:lnTo>
                                <a:lnTo>
                                  <a:pt x="2074" y="2970"/>
                                </a:lnTo>
                                <a:lnTo>
                                  <a:pt x="1991" y="2973"/>
                                </a:lnTo>
                                <a:lnTo>
                                  <a:pt x="1901" y="2976"/>
                                </a:lnTo>
                                <a:lnTo>
                                  <a:pt x="1807" y="2979"/>
                                </a:lnTo>
                                <a:lnTo>
                                  <a:pt x="1709" y="2981"/>
                                </a:lnTo>
                                <a:lnTo>
                                  <a:pt x="1609" y="2984"/>
                                </a:lnTo>
                                <a:lnTo>
                                  <a:pt x="1508" y="2985"/>
                                </a:lnTo>
                                <a:lnTo>
                                  <a:pt x="1407" y="2986"/>
                                </a:lnTo>
                                <a:lnTo>
                                  <a:pt x="1308" y="2987"/>
                                </a:lnTo>
                                <a:lnTo>
                                  <a:pt x="1212" y="2987"/>
                                </a:lnTo>
                                <a:lnTo>
                                  <a:pt x="1121" y="2986"/>
                                </a:lnTo>
                                <a:lnTo>
                                  <a:pt x="1036" y="2984"/>
                                </a:lnTo>
                                <a:lnTo>
                                  <a:pt x="958" y="2982"/>
                                </a:lnTo>
                                <a:lnTo>
                                  <a:pt x="888" y="2978"/>
                                </a:lnTo>
                                <a:lnTo>
                                  <a:pt x="828" y="2973"/>
                                </a:lnTo>
                                <a:lnTo>
                                  <a:pt x="737" y="2961"/>
                                </a:lnTo>
                                <a:lnTo>
                                  <a:pt x="694" y="2955"/>
                                </a:lnTo>
                                <a:lnTo>
                                  <a:pt x="652" y="2949"/>
                                </a:lnTo>
                                <a:lnTo>
                                  <a:pt x="610" y="2943"/>
                                </a:lnTo>
                                <a:lnTo>
                                  <a:pt x="568" y="2936"/>
                                </a:lnTo>
                                <a:lnTo>
                                  <a:pt x="527" y="2928"/>
                                </a:lnTo>
                                <a:lnTo>
                                  <a:pt x="487" y="2920"/>
                                </a:lnTo>
                                <a:lnTo>
                                  <a:pt x="448" y="2911"/>
                                </a:lnTo>
                                <a:lnTo>
                                  <a:pt x="409" y="2901"/>
                                </a:lnTo>
                                <a:lnTo>
                                  <a:pt x="371" y="2890"/>
                                </a:lnTo>
                                <a:lnTo>
                                  <a:pt x="335" y="2877"/>
                                </a:lnTo>
                                <a:lnTo>
                                  <a:pt x="300" y="2862"/>
                                </a:lnTo>
                                <a:lnTo>
                                  <a:pt x="266" y="2846"/>
                                </a:lnTo>
                                <a:lnTo>
                                  <a:pt x="234" y="2828"/>
                                </a:lnTo>
                                <a:lnTo>
                                  <a:pt x="204" y="2807"/>
                                </a:lnTo>
                                <a:lnTo>
                                  <a:pt x="175" y="2784"/>
                                </a:lnTo>
                                <a:lnTo>
                                  <a:pt x="148" y="2759"/>
                                </a:lnTo>
                                <a:lnTo>
                                  <a:pt x="123" y="2730"/>
                                </a:lnTo>
                                <a:lnTo>
                                  <a:pt x="100" y="2699"/>
                                </a:lnTo>
                                <a:lnTo>
                                  <a:pt x="80" y="2665"/>
                                </a:lnTo>
                                <a:lnTo>
                                  <a:pt x="60" y="2626"/>
                                </a:lnTo>
                                <a:lnTo>
                                  <a:pt x="43" y="2591"/>
                                </a:lnTo>
                                <a:lnTo>
                                  <a:pt x="30" y="2557"/>
                                </a:lnTo>
                                <a:lnTo>
                                  <a:pt x="19" y="2524"/>
                                </a:lnTo>
                                <a:lnTo>
                                  <a:pt x="12" y="2490"/>
                                </a:lnTo>
                                <a:lnTo>
                                  <a:pt x="6" y="2455"/>
                                </a:lnTo>
                                <a:lnTo>
                                  <a:pt x="3" y="2416"/>
                                </a:lnTo>
                                <a:lnTo>
                                  <a:pt x="1" y="2374"/>
                                </a:lnTo>
                                <a:lnTo>
                                  <a:pt x="0" y="2350"/>
                                </a:lnTo>
                                <a:lnTo>
                                  <a:pt x="0" y="2326"/>
                                </a:lnTo>
                                <a:lnTo>
                                  <a:pt x="1" y="2299"/>
                                </a:lnTo>
                                <a:lnTo>
                                  <a:pt x="1" y="2282"/>
                                </a:lnTo>
                                <a:lnTo>
                                  <a:pt x="1" y="2248"/>
                                </a:lnTo>
                                <a:lnTo>
                                  <a:pt x="1" y="2201"/>
                                </a:lnTo>
                                <a:lnTo>
                                  <a:pt x="1" y="2145"/>
                                </a:lnTo>
                                <a:lnTo>
                                  <a:pt x="1" y="2079"/>
                                </a:lnTo>
                                <a:lnTo>
                                  <a:pt x="1" y="2006"/>
                                </a:lnTo>
                                <a:lnTo>
                                  <a:pt x="1" y="1926"/>
                                </a:lnTo>
                                <a:lnTo>
                                  <a:pt x="1" y="1841"/>
                                </a:lnTo>
                                <a:lnTo>
                                  <a:pt x="1" y="1753"/>
                                </a:lnTo>
                                <a:lnTo>
                                  <a:pt x="2" y="1661"/>
                                </a:lnTo>
                                <a:lnTo>
                                  <a:pt x="3" y="1568"/>
                                </a:lnTo>
                                <a:lnTo>
                                  <a:pt x="5" y="1475"/>
                                </a:lnTo>
                                <a:lnTo>
                                  <a:pt x="7" y="1383"/>
                                </a:lnTo>
                                <a:lnTo>
                                  <a:pt x="10" y="1294"/>
                                </a:lnTo>
                                <a:lnTo>
                                  <a:pt x="14" y="1208"/>
                                </a:lnTo>
                                <a:lnTo>
                                  <a:pt x="18" y="1128"/>
                                </a:lnTo>
                                <a:lnTo>
                                  <a:pt x="24" y="1054"/>
                                </a:lnTo>
                                <a:lnTo>
                                  <a:pt x="31" y="987"/>
                                </a:lnTo>
                                <a:lnTo>
                                  <a:pt x="38" y="929"/>
                                </a:lnTo>
                                <a:lnTo>
                                  <a:pt x="57" y="845"/>
                                </a:lnTo>
                                <a:lnTo>
                                  <a:pt x="79" y="788"/>
                                </a:lnTo>
                                <a:lnTo>
                                  <a:pt x="101" y="737"/>
                                </a:lnTo>
                                <a:lnTo>
                                  <a:pt x="137" y="672"/>
                                </a:lnTo>
                                <a:lnTo>
                                  <a:pt x="180" y="619"/>
                                </a:lnTo>
                                <a:lnTo>
                                  <a:pt x="231" y="573"/>
                                </a:lnTo>
                                <a:lnTo>
                                  <a:pt x="294" y="534"/>
                                </a:lnTo>
                                <a:lnTo>
                                  <a:pt x="345" y="511"/>
                                </a:lnTo>
                                <a:lnTo>
                                  <a:pt x="403" y="488"/>
                                </a:lnTo>
                                <a:lnTo>
                                  <a:pt x="468" y="469"/>
                                </a:lnTo>
                                <a:lnTo>
                                  <a:pt x="540" y="456"/>
                                </a:lnTo>
                                <a:lnTo>
                                  <a:pt x="616" y="449"/>
                                </a:lnTo>
                                <a:lnTo>
                                  <a:pt x="695" y="447"/>
                                </a:lnTo>
                                <a:lnTo>
                                  <a:pt x="735" y="448"/>
                                </a:lnTo>
                                <a:lnTo>
                                  <a:pt x="814" y="451"/>
                                </a:lnTo>
                                <a:lnTo>
                                  <a:pt x="891" y="458"/>
                                </a:lnTo>
                                <a:lnTo>
                                  <a:pt x="964" y="467"/>
                                </a:lnTo>
                                <a:lnTo>
                                  <a:pt x="1031" y="477"/>
                                </a:lnTo>
                                <a:lnTo>
                                  <a:pt x="1092" y="489"/>
                                </a:lnTo>
                                <a:lnTo>
                                  <a:pt x="1160" y="507"/>
                                </a:lnTo>
                                <a:lnTo>
                                  <a:pt x="1216" y="534"/>
                                </a:lnTo>
                                <a:lnTo>
                                  <a:pt x="1267" y="566"/>
                                </a:lnTo>
                                <a:lnTo>
                                  <a:pt x="1283" y="577"/>
                                </a:lnTo>
                                <a:lnTo>
                                  <a:pt x="1300" y="588"/>
                                </a:lnTo>
                                <a:lnTo>
                                  <a:pt x="1317" y="598"/>
                                </a:lnTo>
                                <a:lnTo>
                                  <a:pt x="1333" y="608"/>
                                </a:lnTo>
                                <a:lnTo>
                                  <a:pt x="1350" y="617"/>
                                </a:lnTo>
                                <a:lnTo>
                                  <a:pt x="1368" y="625"/>
                                </a:lnTo>
                                <a:lnTo>
                                  <a:pt x="1386" y="631"/>
                                </a:lnTo>
                                <a:lnTo>
                                  <a:pt x="1402" y="636"/>
                                </a:lnTo>
                                <a:lnTo>
                                  <a:pt x="1424" y="639"/>
                                </a:lnTo>
                                <a:lnTo>
                                  <a:pt x="1443" y="637"/>
                                </a:lnTo>
                                <a:lnTo>
                                  <a:pt x="1458" y="631"/>
                                </a:lnTo>
                                <a:lnTo>
                                  <a:pt x="1470" y="622"/>
                                </a:lnTo>
                                <a:lnTo>
                                  <a:pt x="1478" y="610"/>
                                </a:lnTo>
                                <a:lnTo>
                                  <a:pt x="1483" y="597"/>
                                </a:lnTo>
                                <a:lnTo>
                                  <a:pt x="1484" y="583"/>
                                </a:lnTo>
                                <a:lnTo>
                                  <a:pt x="1481" y="570"/>
                                </a:lnTo>
                                <a:lnTo>
                                  <a:pt x="1474" y="557"/>
                                </a:lnTo>
                                <a:lnTo>
                                  <a:pt x="1464" y="547"/>
                                </a:lnTo>
                                <a:lnTo>
                                  <a:pt x="1449" y="540"/>
                                </a:lnTo>
                                <a:lnTo>
                                  <a:pt x="1425" y="534"/>
                                </a:lnTo>
                                <a:lnTo>
                                  <a:pt x="1406" y="529"/>
                                </a:lnTo>
                                <a:lnTo>
                                  <a:pt x="1387" y="520"/>
                                </a:lnTo>
                                <a:lnTo>
                                  <a:pt x="1370" y="509"/>
                                </a:lnTo>
                                <a:lnTo>
                                  <a:pt x="1356" y="493"/>
                                </a:lnTo>
                                <a:lnTo>
                                  <a:pt x="1345" y="472"/>
                                </a:lnTo>
                                <a:lnTo>
                                  <a:pt x="1339" y="445"/>
                                </a:lnTo>
                                <a:lnTo>
                                  <a:pt x="1339" y="420"/>
                                </a:lnTo>
                                <a:lnTo>
                                  <a:pt x="1343" y="400"/>
                                </a:lnTo>
                                <a:lnTo>
                                  <a:pt x="1347" y="386"/>
                                </a:lnTo>
                                <a:lnTo>
                                  <a:pt x="1361" y="354"/>
                                </a:lnTo>
                                <a:lnTo>
                                  <a:pt x="1376" y="332"/>
                                </a:lnTo>
                                <a:lnTo>
                                  <a:pt x="1392" y="312"/>
                                </a:lnTo>
                                <a:lnTo>
                                  <a:pt x="1407" y="296"/>
                                </a:lnTo>
                                <a:lnTo>
                                  <a:pt x="1417" y="285"/>
                                </a:lnTo>
                                <a:lnTo>
                                  <a:pt x="1422" y="280"/>
                                </a:lnTo>
                                <a:lnTo>
                                  <a:pt x="1406" y="288"/>
                                </a:lnTo>
                                <a:lnTo>
                                  <a:pt x="1391" y="299"/>
                                </a:lnTo>
                                <a:lnTo>
                                  <a:pt x="1377" y="312"/>
                                </a:lnTo>
                                <a:lnTo>
                                  <a:pt x="1364" y="327"/>
                                </a:lnTo>
                                <a:lnTo>
                                  <a:pt x="1353" y="344"/>
                                </a:lnTo>
                                <a:lnTo>
                                  <a:pt x="1344" y="362"/>
                                </a:lnTo>
                                <a:lnTo>
                                  <a:pt x="1338" y="381"/>
                                </a:lnTo>
                                <a:lnTo>
                                  <a:pt x="1334" y="401"/>
                                </a:lnTo>
                                <a:lnTo>
                                  <a:pt x="1333" y="421"/>
                                </a:lnTo>
                                <a:lnTo>
                                  <a:pt x="1336" y="442"/>
                                </a:lnTo>
                                <a:lnTo>
                                  <a:pt x="1337" y="444"/>
                                </a:lnTo>
                                <a:lnTo>
                                  <a:pt x="1340" y="464"/>
                                </a:lnTo>
                                <a:lnTo>
                                  <a:pt x="1338" y="480"/>
                                </a:lnTo>
                                <a:lnTo>
                                  <a:pt x="1332" y="493"/>
                                </a:lnTo>
                                <a:lnTo>
                                  <a:pt x="1322" y="503"/>
                                </a:lnTo>
                                <a:lnTo>
                                  <a:pt x="1308" y="510"/>
                                </a:lnTo>
                                <a:lnTo>
                                  <a:pt x="1291" y="513"/>
                                </a:lnTo>
                                <a:lnTo>
                                  <a:pt x="1269" y="513"/>
                                </a:lnTo>
                                <a:lnTo>
                                  <a:pt x="1245" y="509"/>
                                </a:lnTo>
                                <a:lnTo>
                                  <a:pt x="1232" y="506"/>
                                </a:lnTo>
                                <a:lnTo>
                                  <a:pt x="1209" y="500"/>
                                </a:lnTo>
                                <a:lnTo>
                                  <a:pt x="1187" y="495"/>
                                </a:lnTo>
                                <a:lnTo>
                                  <a:pt x="1165" y="490"/>
                                </a:lnTo>
                                <a:lnTo>
                                  <a:pt x="1145" y="486"/>
                                </a:lnTo>
                                <a:lnTo>
                                  <a:pt x="1125" y="483"/>
                                </a:lnTo>
                                <a:lnTo>
                                  <a:pt x="1107" y="480"/>
                                </a:lnTo>
                                <a:lnTo>
                                  <a:pt x="1089" y="477"/>
                                </a:lnTo>
                                <a:lnTo>
                                  <a:pt x="1072" y="475"/>
                                </a:lnTo>
                                <a:lnTo>
                                  <a:pt x="1062" y="474"/>
                                </a:lnTo>
                                <a:lnTo>
                                  <a:pt x="1033" y="469"/>
                                </a:lnTo>
                                <a:lnTo>
                                  <a:pt x="966" y="458"/>
                                </a:lnTo>
                                <a:lnTo>
                                  <a:pt x="904" y="446"/>
                                </a:lnTo>
                                <a:lnTo>
                                  <a:pt x="867" y="389"/>
                                </a:lnTo>
                                <a:lnTo>
                                  <a:pt x="868" y="371"/>
                                </a:lnTo>
                                <a:lnTo>
                                  <a:pt x="883" y="309"/>
                                </a:lnTo>
                                <a:lnTo>
                                  <a:pt x="916" y="245"/>
                                </a:lnTo>
                                <a:lnTo>
                                  <a:pt x="957" y="192"/>
                                </a:lnTo>
                                <a:lnTo>
                                  <a:pt x="1006" y="145"/>
                                </a:lnTo>
                                <a:lnTo>
                                  <a:pt x="1055" y="108"/>
                                </a:lnTo>
                                <a:lnTo>
                                  <a:pt x="1119" y="72"/>
                                </a:lnTo>
                                <a:lnTo>
                                  <a:pt x="1200" y="39"/>
                                </a:lnTo>
                                <a:lnTo>
                                  <a:pt x="1282" y="16"/>
                                </a:lnTo>
                                <a:lnTo>
                                  <a:pt x="1362" y="4"/>
                                </a:lnTo>
                                <a:lnTo>
                                  <a:pt x="1446" y="0"/>
                                </a:lnTo>
                                <a:lnTo>
                                  <a:pt x="1475" y="0"/>
                                </a:lnTo>
                                <a:lnTo>
                                  <a:pt x="1563" y="9"/>
                                </a:lnTo>
                                <a:lnTo>
                                  <a:pt x="1624" y="21"/>
                                </a:lnTo>
                                <a:lnTo>
                                  <a:pt x="1686" y="37"/>
                                </a:lnTo>
                                <a:lnTo>
                                  <a:pt x="1749" y="59"/>
                                </a:lnTo>
                                <a:lnTo>
                                  <a:pt x="1827" y="92"/>
                                </a:lnTo>
                                <a:lnTo>
                                  <a:pt x="1930" y="145"/>
                                </a:lnTo>
                                <a:lnTo>
                                  <a:pt x="1987" y="176"/>
                                </a:lnTo>
                                <a:lnTo>
                                  <a:pt x="2045" y="211"/>
                                </a:lnTo>
                                <a:lnTo>
                                  <a:pt x="2106" y="247"/>
                                </a:lnTo>
                                <a:lnTo>
                                  <a:pt x="2168" y="286"/>
                                </a:lnTo>
                                <a:lnTo>
                                  <a:pt x="2230" y="326"/>
                                </a:lnTo>
                                <a:lnTo>
                                  <a:pt x="2293" y="368"/>
                                </a:lnTo>
                                <a:lnTo>
                                  <a:pt x="2355" y="410"/>
                                </a:lnTo>
                                <a:lnTo>
                                  <a:pt x="2417" y="453"/>
                                </a:lnTo>
                                <a:lnTo>
                                  <a:pt x="2477" y="495"/>
                                </a:lnTo>
                                <a:lnTo>
                                  <a:pt x="2535" y="537"/>
                                </a:lnTo>
                                <a:lnTo>
                                  <a:pt x="2591" y="579"/>
                                </a:lnTo>
                                <a:lnTo>
                                  <a:pt x="2644" y="618"/>
                                </a:lnTo>
                                <a:lnTo>
                                  <a:pt x="2694" y="657"/>
                                </a:lnTo>
                                <a:lnTo>
                                  <a:pt x="2780" y="726"/>
                                </a:lnTo>
                                <a:lnTo>
                                  <a:pt x="2847" y="784"/>
                                </a:lnTo>
                                <a:lnTo>
                                  <a:pt x="2865" y="801"/>
                                </a:lnTo>
                                <a:lnTo>
                                  <a:pt x="2883" y="817"/>
                                </a:lnTo>
                                <a:lnTo>
                                  <a:pt x="2934" y="863"/>
                                </a:lnTo>
                                <a:lnTo>
                                  <a:pt x="2981" y="903"/>
                                </a:lnTo>
                                <a:lnTo>
                                  <a:pt x="3028" y="937"/>
                                </a:lnTo>
                                <a:lnTo>
                                  <a:pt x="3078" y="965"/>
                                </a:lnTo>
                                <a:lnTo>
                                  <a:pt x="3134" y="989"/>
                                </a:lnTo>
                                <a:lnTo>
                                  <a:pt x="3198" y="1008"/>
                                </a:lnTo>
                                <a:lnTo>
                                  <a:pt x="3264" y="1020"/>
                                </a:lnTo>
                                <a:lnTo>
                                  <a:pt x="3366" y="1031"/>
                                </a:lnTo>
                                <a:lnTo>
                                  <a:pt x="3427" y="1036"/>
                                </a:lnTo>
                                <a:lnTo>
                                  <a:pt x="3493" y="1040"/>
                                </a:lnTo>
                                <a:lnTo>
                                  <a:pt x="3564" y="1045"/>
                                </a:lnTo>
                                <a:lnTo>
                                  <a:pt x="3639" y="1049"/>
                                </a:lnTo>
                                <a:lnTo>
                                  <a:pt x="3715" y="1052"/>
                                </a:lnTo>
                                <a:lnTo>
                                  <a:pt x="3793" y="1055"/>
                                </a:lnTo>
                                <a:lnTo>
                                  <a:pt x="3870" y="1058"/>
                                </a:lnTo>
                                <a:lnTo>
                                  <a:pt x="3947" y="1060"/>
                                </a:lnTo>
                                <a:lnTo>
                                  <a:pt x="4021" y="1061"/>
                                </a:lnTo>
                                <a:lnTo>
                                  <a:pt x="4092" y="1061"/>
                                </a:lnTo>
                                <a:lnTo>
                                  <a:pt x="4159" y="1060"/>
                                </a:lnTo>
                                <a:lnTo>
                                  <a:pt x="4220" y="1058"/>
                                </a:lnTo>
                                <a:lnTo>
                                  <a:pt x="4274" y="1056"/>
                                </a:lnTo>
                                <a:lnTo>
                                  <a:pt x="4360" y="1048"/>
                                </a:lnTo>
                                <a:lnTo>
                                  <a:pt x="4433" y="1031"/>
                                </a:lnTo>
                                <a:lnTo>
                                  <a:pt x="4474" y="1023"/>
                                </a:lnTo>
                                <a:lnTo>
                                  <a:pt x="4511" y="1018"/>
                                </a:lnTo>
                                <a:lnTo>
                                  <a:pt x="4545" y="1016"/>
                                </a:lnTo>
                                <a:lnTo>
                                  <a:pt x="4575" y="1016"/>
                                </a:lnTo>
                                <a:lnTo>
                                  <a:pt x="4602" y="1018"/>
                                </a:lnTo>
                                <a:lnTo>
                                  <a:pt x="4626" y="1023"/>
                                </a:lnTo>
                                <a:lnTo>
                                  <a:pt x="4646" y="1029"/>
                                </a:lnTo>
                                <a:lnTo>
                                  <a:pt x="4665" y="1036"/>
                                </a:lnTo>
                                <a:lnTo>
                                  <a:pt x="4680" y="1044"/>
                                </a:lnTo>
                                <a:lnTo>
                                  <a:pt x="4693" y="1053"/>
                                </a:lnTo>
                                <a:lnTo>
                                  <a:pt x="4704" y="1062"/>
                                </a:lnTo>
                                <a:lnTo>
                                  <a:pt x="4713" y="1071"/>
                                </a:lnTo>
                                <a:lnTo>
                                  <a:pt x="4721" y="1080"/>
                                </a:lnTo>
                                <a:lnTo>
                                  <a:pt x="4726" y="1088"/>
                                </a:lnTo>
                                <a:lnTo>
                                  <a:pt x="4733" y="1102"/>
                                </a:lnTo>
                                <a:lnTo>
                                  <a:pt x="4736" y="1110"/>
                                </a:lnTo>
                                <a:lnTo>
                                  <a:pt x="4737" y="1111"/>
                                </a:lnTo>
                                <a:close/>
                              </a:path>
                            </a:pathLst>
                          </a:custGeom>
                          <a:noFill/>
                          <a:ln w="3975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03"/>
                        <wps:cNvSpPr>
                          <a:spLocks/>
                        </wps:cNvSpPr>
                        <wps:spPr bwMode="auto">
                          <a:xfrm>
                            <a:off x="859" y="6938"/>
                            <a:ext cx="4773" cy="2987"/>
                          </a:xfrm>
                          <a:custGeom>
                            <a:avLst/>
                            <a:gdLst>
                              <a:gd name="T0" fmla="+- 0 5596 859"/>
                              <a:gd name="T1" fmla="*/ T0 w 4773"/>
                              <a:gd name="T2" fmla="+- 0 8814 6938"/>
                              <a:gd name="T3" fmla="*/ 8814 h 2987"/>
                              <a:gd name="T4" fmla="+- 0 5607 859"/>
                              <a:gd name="T5" fmla="*/ T4 w 4773"/>
                              <a:gd name="T6" fmla="+- 0 8750 6938"/>
                              <a:gd name="T7" fmla="*/ 8750 h 2987"/>
                              <a:gd name="T8" fmla="+- 0 5616 859"/>
                              <a:gd name="T9" fmla="*/ T8 w 4773"/>
                              <a:gd name="T10" fmla="+- 0 8680 6938"/>
                              <a:gd name="T11" fmla="*/ 8680 h 2987"/>
                              <a:gd name="T12" fmla="+- 0 5624 859"/>
                              <a:gd name="T13" fmla="*/ T12 w 4773"/>
                              <a:gd name="T14" fmla="+- 0 8604 6938"/>
                              <a:gd name="T15" fmla="*/ 8604 h 2987"/>
                              <a:gd name="T16" fmla="+- 0 5629 859"/>
                              <a:gd name="T17" fmla="*/ T16 w 4773"/>
                              <a:gd name="T18" fmla="+- 0 8524 6938"/>
                              <a:gd name="T19" fmla="*/ 8524 h 2987"/>
                              <a:gd name="T20" fmla="+- 0 5632 859"/>
                              <a:gd name="T21" fmla="*/ T20 w 4773"/>
                              <a:gd name="T22" fmla="+- 0 8440 6938"/>
                              <a:gd name="T23" fmla="*/ 8440 h 2987"/>
                              <a:gd name="T24" fmla="+- 0 5633 859"/>
                              <a:gd name="T25" fmla="*/ T24 w 4773"/>
                              <a:gd name="T26" fmla="+- 0 8352 6938"/>
                              <a:gd name="T27" fmla="*/ 8352 h 2987"/>
                              <a:gd name="T28" fmla="+- 0 5632 859"/>
                              <a:gd name="T29" fmla="*/ T28 w 4773"/>
                              <a:gd name="T30" fmla="+- 0 8261 6938"/>
                              <a:gd name="T31" fmla="*/ 8261 h 2987"/>
                              <a:gd name="T32" fmla="+- 0 5629 859"/>
                              <a:gd name="T33" fmla="*/ T32 w 4773"/>
                              <a:gd name="T34" fmla="+- 0 8169 6938"/>
                              <a:gd name="T35" fmla="*/ 8169 h 2987"/>
                              <a:gd name="T36" fmla="+- 0 5624 859"/>
                              <a:gd name="T37" fmla="*/ T36 w 4773"/>
                              <a:gd name="T38" fmla="+- 0 8075 6938"/>
                              <a:gd name="T39" fmla="*/ 8075 h 2987"/>
                              <a:gd name="T40" fmla="+- 0 5618 859"/>
                              <a:gd name="T41" fmla="*/ T40 w 4773"/>
                              <a:gd name="T42" fmla="+- 0 7981 6938"/>
                              <a:gd name="T43" fmla="*/ 7981 h 2987"/>
                              <a:gd name="T44" fmla="+- 0 5609 859"/>
                              <a:gd name="T45" fmla="*/ T44 w 4773"/>
                              <a:gd name="T46" fmla="+- 0 7887 6938"/>
                              <a:gd name="T47" fmla="*/ 7887 h 2987"/>
                              <a:gd name="T48" fmla="+- 0 5599 859"/>
                              <a:gd name="T49" fmla="*/ T48 w 4773"/>
                              <a:gd name="T50" fmla="+- 0 7794 6938"/>
                              <a:gd name="T51" fmla="*/ 7794 h 2987"/>
                              <a:gd name="T52" fmla="+- 0 5587 859"/>
                              <a:gd name="T53" fmla="*/ T52 w 4773"/>
                              <a:gd name="T54" fmla="+- 0 7703 6938"/>
                              <a:gd name="T55" fmla="*/ 7703 h 2987"/>
                              <a:gd name="T56" fmla="+- 0 5573 859"/>
                              <a:gd name="T57" fmla="*/ T56 w 4773"/>
                              <a:gd name="T58" fmla="+- 0 7614 6938"/>
                              <a:gd name="T59" fmla="*/ 7614 h 2987"/>
                              <a:gd name="T60" fmla="+- 0 5558 859"/>
                              <a:gd name="T61" fmla="*/ T60 w 4773"/>
                              <a:gd name="T62" fmla="+- 0 7528 6938"/>
                              <a:gd name="T63" fmla="*/ 7528 h 2987"/>
                              <a:gd name="T64" fmla="+- 0 5541 859"/>
                              <a:gd name="T65" fmla="*/ T64 w 4773"/>
                              <a:gd name="T66" fmla="+- 0 7445 6938"/>
                              <a:gd name="T67" fmla="*/ 7445 h 2987"/>
                              <a:gd name="T68" fmla="+- 0 5522 859"/>
                              <a:gd name="T69" fmla="*/ T68 w 4773"/>
                              <a:gd name="T70" fmla="+- 0 7367 6938"/>
                              <a:gd name="T71" fmla="*/ 7367 h 2987"/>
                              <a:gd name="T72" fmla="+- 0 5502 859"/>
                              <a:gd name="T73" fmla="*/ T72 w 4773"/>
                              <a:gd name="T74" fmla="+- 0 7295 6938"/>
                              <a:gd name="T75" fmla="*/ 7295 h 2987"/>
                              <a:gd name="T76" fmla="+- 0 5480 859"/>
                              <a:gd name="T77" fmla="*/ T76 w 4773"/>
                              <a:gd name="T78" fmla="+- 0 7228 6938"/>
                              <a:gd name="T79" fmla="*/ 7228 h 2987"/>
                              <a:gd name="T80" fmla="+- 0 5457 859"/>
                              <a:gd name="T81" fmla="*/ T80 w 4773"/>
                              <a:gd name="T82" fmla="+- 0 7167 6938"/>
                              <a:gd name="T83" fmla="*/ 7167 h 2987"/>
                              <a:gd name="T84" fmla="+- 0 5418 859"/>
                              <a:gd name="T85" fmla="*/ T84 w 4773"/>
                              <a:gd name="T86" fmla="+- 0 7112 6938"/>
                              <a:gd name="T87" fmla="*/ 7112 h 2987"/>
                              <a:gd name="T88" fmla="+- 0 5373 859"/>
                              <a:gd name="T89" fmla="*/ T88 w 4773"/>
                              <a:gd name="T90" fmla="+- 0 7102 6938"/>
                              <a:gd name="T91" fmla="*/ 7102 h 2987"/>
                              <a:gd name="T92" fmla="+- 0 5356 859"/>
                              <a:gd name="T93" fmla="*/ T92 w 4773"/>
                              <a:gd name="T94" fmla="+- 0 7104 6938"/>
                              <a:gd name="T95" fmla="*/ 7104 h 2987"/>
                              <a:gd name="T96" fmla="+- 0 5336 859"/>
                              <a:gd name="T97" fmla="*/ T96 w 4773"/>
                              <a:gd name="T98" fmla="+- 0 7106 6938"/>
                              <a:gd name="T99" fmla="*/ 7106 h 2987"/>
                              <a:gd name="T100" fmla="+- 0 5324 859"/>
                              <a:gd name="T101" fmla="*/ T100 w 4773"/>
                              <a:gd name="T102" fmla="+- 0 7107 6938"/>
                              <a:gd name="T103" fmla="*/ 7107 h 2987"/>
                              <a:gd name="T104" fmla="+- 0 5242 859"/>
                              <a:gd name="T105" fmla="*/ T104 w 4773"/>
                              <a:gd name="T106" fmla="+- 0 7111 6938"/>
                              <a:gd name="T107" fmla="*/ 7111 h 2987"/>
                              <a:gd name="T108" fmla="+- 0 5185 859"/>
                              <a:gd name="T109" fmla="*/ T108 w 4773"/>
                              <a:gd name="T110" fmla="+- 0 7115 6938"/>
                              <a:gd name="T111" fmla="*/ 7115 h 2987"/>
                              <a:gd name="T112" fmla="+- 0 5119 859"/>
                              <a:gd name="T113" fmla="*/ T112 w 4773"/>
                              <a:gd name="T114" fmla="+- 0 7118 6938"/>
                              <a:gd name="T115" fmla="*/ 7118 h 2987"/>
                              <a:gd name="T116" fmla="+- 0 5047 859"/>
                              <a:gd name="T117" fmla="*/ T116 w 4773"/>
                              <a:gd name="T118" fmla="+- 0 7122 6938"/>
                              <a:gd name="T119" fmla="*/ 7122 h 2987"/>
                              <a:gd name="T120" fmla="+- 0 4968 859"/>
                              <a:gd name="T121" fmla="*/ T120 w 4773"/>
                              <a:gd name="T122" fmla="+- 0 7127 6938"/>
                              <a:gd name="T123" fmla="*/ 7127 h 2987"/>
                              <a:gd name="T124" fmla="+- 0 4885 859"/>
                              <a:gd name="T125" fmla="*/ T124 w 4773"/>
                              <a:gd name="T126" fmla="+- 0 7131 6938"/>
                              <a:gd name="T127" fmla="*/ 7131 h 2987"/>
                              <a:gd name="T128" fmla="+- 0 4798 859"/>
                              <a:gd name="T129" fmla="*/ T128 w 4773"/>
                              <a:gd name="T130" fmla="+- 0 7136 6938"/>
                              <a:gd name="T131" fmla="*/ 7136 h 2987"/>
                              <a:gd name="T132" fmla="+- 0 4710 859"/>
                              <a:gd name="T133" fmla="*/ T132 w 4773"/>
                              <a:gd name="T134" fmla="+- 0 7141 6938"/>
                              <a:gd name="T135" fmla="*/ 7141 h 2987"/>
                              <a:gd name="T136" fmla="+- 0 4621 859"/>
                              <a:gd name="T137" fmla="*/ T136 w 4773"/>
                              <a:gd name="T138" fmla="+- 0 7145 6938"/>
                              <a:gd name="T139" fmla="*/ 7145 h 2987"/>
                              <a:gd name="T140" fmla="+- 0 4533 859"/>
                              <a:gd name="T141" fmla="*/ T140 w 4773"/>
                              <a:gd name="T142" fmla="+- 0 7150 6938"/>
                              <a:gd name="T143" fmla="*/ 7150 h 2987"/>
                              <a:gd name="T144" fmla="+- 0 4448 859"/>
                              <a:gd name="T145" fmla="*/ T144 w 4773"/>
                              <a:gd name="T146" fmla="+- 0 7155 6938"/>
                              <a:gd name="T147" fmla="*/ 7155 h 2987"/>
                              <a:gd name="T148" fmla="+- 0 4366 859"/>
                              <a:gd name="T149" fmla="*/ T148 w 4773"/>
                              <a:gd name="T150" fmla="+- 0 7159 6938"/>
                              <a:gd name="T151" fmla="*/ 7159 h 2987"/>
                              <a:gd name="T152" fmla="+- 0 4288 859"/>
                              <a:gd name="T153" fmla="*/ T152 w 4773"/>
                              <a:gd name="T154" fmla="+- 0 7163 6938"/>
                              <a:gd name="T155" fmla="*/ 7163 h 2987"/>
                              <a:gd name="T156" fmla="+- 0 4217 859"/>
                              <a:gd name="T157" fmla="*/ T156 w 4773"/>
                              <a:gd name="T158" fmla="+- 0 7167 6938"/>
                              <a:gd name="T159" fmla="*/ 7167 h 2987"/>
                              <a:gd name="T160" fmla="+- 0 4154 859"/>
                              <a:gd name="T161" fmla="*/ T160 w 4773"/>
                              <a:gd name="T162" fmla="+- 0 7170 6938"/>
                              <a:gd name="T163" fmla="*/ 7170 h 2987"/>
                              <a:gd name="T164" fmla="+- 0 4100 859"/>
                              <a:gd name="T165" fmla="*/ T164 w 4773"/>
                              <a:gd name="T166" fmla="+- 0 7173 6938"/>
                              <a:gd name="T167" fmla="*/ 7173 h 2987"/>
                              <a:gd name="T168" fmla="+- 0 4024 859"/>
                              <a:gd name="T169" fmla="*/ T168 w 4773"/>
                              <a:gd name="T170" fmla="+- 0 7177 6938"/>
                              <a:gd name="T171" fmla="*/ 7177 h 2987"/>
                              <a:gd name="T172" fmla="+- 0 3967 859"/>
                              <a:gd name="T173" fmla="*/ T172 w 4773"/>
                              <a:gd name="T174" fmla="+- 0 7178 6938"/>
                              <a:gd name="T175" fmla="*/ 7178 h 2987"/>
                              <a:gd name="T176" fmla="+- 0 3948 859"/>
                              <a:gd name="T177" fmla="*/ T176 w 4773"/>
                              <a:gd name="T178" fmla="+- 0 7177 6938"/>
                              <a:gd name="T179" fmla="*/ 7177 h 2987"/>
                              <a:gd name="T180" fmla="+- 0 3888 859"/>
                              <a:gd name="T181" fmla="*/ T180 w 4773"/>
                              <a:gd name="T182" fmla="+- 0 7173 6938"/>
                              <a:gd name="T183" fmla="*/ 7173 h 2987"/>
                              <a:gd name="T184" fmla="+- 0 3828 859"/>
                              <a:gd name="T185" fmla="*/ T184 w 4773"/>
                              <a:gd name="T186" fmla="+- 0 7161 6938"/>
                              <a:gd name="T187" fmla="*/ 7161 h 2987"/>
                              <a:gd name="T188" fmla="+- 0 3769 859"/>
                              <a:gd name="T189" fmla="*/ T188 w 4773"/>
                              <a:gd name="T190" fmla="+- 0 7141 6938"/>
                              <a:gd name="T191" fmla="*/ 7141 h 2987"/>
                              <a:gd name="T192" fmla="+- 0 3742 859"/>
                              <a:gd name="T193" fmla="*/ T192 w 4773"/>
                              <a:gd name="T194" fmla="+- 0 7127 6938"/>
                              <a:gd name="T195" fmla="*/ 7127 h 2987"/>
                              <a:gd name="T196" fmla="+- 0 3728 859"/>
                              <a:gd name="T197" fmla="*/ T196 w 4773"/>
                              <a:gd name="T198" fmla="+- 0 7120 6938"/>
                              <a:gd name="T199" fmla="*/ 7120 h 2987"/>
                              <a:gd name="T200" fmla="+- 0 3670 859"/>
                              <a:gd name="T201" fmla="*/ T200 w 4773"/>
                              <a:gd name="T202" fmla="+- 0 7095 6938"/>
                              <a:gd name="T203" fmla="*/ 7095 h 2987"/>
                              <a:gd name="T204" fmla="+- 0 3593 859"/>
                              <a:gd name="T205" fmla="*/ T204 w 4773"/>
                              <a:gd name="T206" fmla="+- 0 7067 6938"/>
                              <a:gd name="T207" fmla="*/ 7067 h 2987"/>
                              <a:gd name="T208" fmla="+- 0 3535 859"/>
                              <a:gd name="T209" fmla="*/ T208 w 4773"/>
                              <a:gd name="T210" fmla="+- 0 7048 6938"/>
                              <a:gd name="T211" fmla="*/ 7048 h 2987"/>
                              <a:gd name="T212" fmla="+- 0 3474 859"/>
                              <a:gd name="T213" fmla="*/ T212 w 4773"/>
                              <a:gd name="T214" fmla="+- 0 7030 6938"/>
                              <a:gd name="T215" fmla="*/ 7030 h 2987"/>
                              <a:gd name="T216" fmla="+- 0 3411 859"/>
                              <a:gd name="T217" fmla="*/ T216 w 4773"/>
                              <a:gd name="T218" fmla="+- 0 7013 6938"/>
                              <a:gd name="T219" fmla="*/ 7013 h 2987"/>
                              <a:gd name="T220" fmla="+- 0 3348 859"/>
                              <a:gd name="T221" fmla="*/ T220 w 4773"/>
                              <a:gd name="T222" fmla="+- 0 6997 6938"/>
                              <a:gd name="T223" fmla="*/ 6997 h 2987"/>
                              <a:gd name="T224" fmla="+- 0 3288 859"/>
                              <a:gd name="T225" fmla="*/ T224 w 4773"/>
                              <a:gd name="T226" fmla="+- 0 6984 6938"/>
                              <a:gd name="T227" fmla="*/ 6984 h 2987"/>
                              <a:gd name="T228" fmla="+- 0 3207 859"/>
                              <a:gd name="T229" fmla="*/ T228 w 4773"/>
                              <a:gd name="T230" fmla="+- 0 6971 6938"/>
                              <a:gd name="T231" fmla="*/ 6971 h 2987"/>
                              <a:gd name="T232" fmla="+- 0 3131 859"/>
                              <a:gd name="T233" fmla="*/ T232 w 4773"/>
                              <a:gd name="T234" fmla="+- 0 6965 6938"/>
                              <a:gd name="T235" fmla="*/ 6965 h 2987"/>
                              <a:gd name="T236" fmla="+- 0 3008 859"/>
                              <a:gd name="T237" fmla="*/ T236 w 4773"/>
                              <a:gd name="T238" fmla="+- 0 6959 6938"/>
                              <a:gd name="T239" fmla="*/ 6959 h 2987"/>
                              <a:gd name="T240" fmla="+- 0 2933 859"/>
                              <a:gd name="T241" fmla="*/ T240 w 4773"/>
                              <a:gd name="T242" fmla="+- 0 6955 6938"/>
                              <a:gd name="T243" fmla="*/ 6955 h 2987"/>
                              <a:gd name="T244" fmla="+- 0 2850 859"/>
                              <a:gd name="T245" fmla="*/ T244 w 4773"/>
                              <a:gd name="T246" fmla="+- 0 6952 6938"/>
                              <a:gd name="T247" fmla="*/ 6952 h 2987"/>
                              <a:gd name="T248" fmla="+- 0 2760 859"/>
                              <a:gd name="T249" fmla="*/ T248 w 4773"/>
                              <a:gd name="T250" fmla="+- 0 6949 6938"/>
                              <a:gd name="T251" fmla="*/ 6949 h 2987"/>
                              <a:gd name="T252" fmla="+- 0 2666 859"/>
                              <a:gd name="T253" fmla="*/ T252 w 4773"/>
                              <a:gd name="T254" fmla="+- 0 6946 6938"/>
                              <a:gd name="T255" fmla="*/ 6946 h 2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4773" h="2987">
                                <a:moveTo>
                                  <a:pt x="4737" y="1876"/>
                                </a:moveTo>
                                <a:lnTo>
                                  <a:pt x="4748" y="1812"/>
                                </a:lnTo>
                                <a:lnTo>
                                  <a:pt x="4757" y="1742"/>
                                </a:lnTo>
                                <a:lnTo>
                                  <a:pt x="4765" y="1666"/>
                                </a:lnTo>
                                <a:lnTo>
                                  <a:pt x="4770" y="1586"/>
                                </a:lnTo>
                                <a:lnTo>
                                  <a:pt x="4773" y="1502"/>
                                </a:lnTo>
                                <a:lnTo>
                                  <a:pt x="4774" y="1414"/>
                                </a:lnTo>
                                <a:lnTo>
                                  <a:pt x="4773" y="1323"/>
                                </a:lnTo>
                                <a:lnTo>
                                  <a:pt x="4770" y="1231"/>
                                </a:lnTo>
                                <a:lnTo>
                                  <a:pt x="4765" y="1137"/>
                                </a:lnTo>
                                <a:lnTo>
                                  <a:pt x="4759" y="1043"/>
                                </a:lnTo>
                                <a:lnTo>
                                  <a:pt x="4750" y="949"/>
                                </a:lnTo>
                                <a:lnTo>
                                  <a:pt x="4740" y="856"/>
                                </a:lnTo>
                                <a:lnTo>
                                  <a:pt x="4728" y="765"/>
                                </a:lnTo>
                                <a:lnTo>
                                  <a:pt x="4714" y="676"/>
                                </a:lnTo>
                                <a:lnTo>
                                  <a:pt x="4699" y="590"/>
                                </a:lnTo>
                                <a:lnTo>
                                  <a:pt x="4682" y="507"/>
                                </a:lnTo>
                                <a:lnTo>
                                  <a:pt x="4663" y="429"/>
                                </a:lnTo>
                                <a:lnTo>
                                  <a:pt x="4643" y="357"/>
                                </a:lnTo>
                                <a:lnTo>
                                  <a:pt x="4621" y="290"/>
                                </a:lnTo>
                                <a:lnTo>
                                  <a:pt x="4598" y="229"/>
                                </a:lnTo>
                                <a:lnTo>
                                  <a:pt x="4559" y="174"/>
                                </a:lnTo>
                                <a:lnTo>
                                  <a:pt x="4514" y="164"/>
                                </a:lnTo>
                                <a:lnTo>
                                  <a:pt x="4497" y="166"/>
                                </a:lnTo>
                                <a:lnTo>
                                  <a:pt x="4477" y="168"/>
                                </a:lnTo>
                                <a:lnTo>
                                  <a:pt x="4465" y="169"/>
                                </a:lnTo>
                                <a:lnTo>
                                  <a:pt x="4383" y="173"/>
                                </a:lnTo>
                                <a:lnTo>
                                  <a:pt x="4326" y="177"/>
                                </a:lnTo>
                                <a:lnTo>
                                  <a:pt x="4260" y="180"/>
                                </a:lnTo>
                                <a:lnTo>
                                  <a:pt x="4188" y="184"/>
                                </a:lnTo>
                                <a:lnTo>
                                  <a:pt x="4109" y="189"/>
                                </a:lnTo>
                                <a:lnTo>
                                  <a:pt x="4026" y="193"/>
                                </a:lnTo>
                                <a:lnTo>
                                  <a:pt x="3939" y="198"/>
                                </a:lnTo>
                                <a:lnTo>
                                  <a:pt x="3851" y="203"/>
                                </a:lnTo>
                                <a:lnTo>
                                  <a:pt x="3762" y="207"/>
                                </a:lnTo>
                                <a:lnTo>
                                  <a:pt x="3674" y="212"/>
                                </a:lnTo>
                                <a:lnTo>
                                  <a:pt x="3589" y="217"/>
                                </a:lnTo>
                                <a:lnTo>
                                  <a:pt x="3507" y="221"/>
                                </a:lnTo>
                                <a:lnTo>
                                  <a:pt x="3429" y="225"/>
                                </a:lnTo>
                                <a:lnTo>
                                  <a:pt x="3358" y="229"/>
                                </a:lnTo>
                                <a:lnTo>
                                  <a:pt x="3295" y="232"/>
                                </a:lnTo>
                                <a:lnTo>
                                  <a:pt x="3241" y="235"/>
                                </a:lnTo>
                                <a:lnTo>
                                  <a:pt x="3165" y="239"/>
                                </a:lnTo>
                                <a:lnTo>
                                  <a:pt x="3108" y="240"/>
                                </a:lnTo>
                                <a:lnTo>
                                  <a:pt x="3089" y="239"/>
                                </a:lnTo>
                                <a:lnTo>
                                  <a:pt x="3029" y="235"/>
                                </a:lnTo>
                                <a:lnTo>
                                  <a:pt x="2969" y="223"/>
                                </a:lnTo>
                                <a:lnTo>
                                  <a:pt x="2910" y="203"/>
                                </a:lnTo>
                                <a:lnTo>
                                  <a:pt x="2883" y="189"/>
                                </a:lnTo>
                                <a:lnTo>
                                  <a:pt x="2869" y="182"/>
                                </a:lnTo>
                                <a:lnTo>
                                  <a:pt x="2811" y="157"/>
                                </a:lnTo>
                                <a:lnTo>
                                  <a:pt x="2734" y="129"/>
                                </a:lnTo>
                                <a:lnTo>
                                  <a:pt x="2676" y="110"/>
                                </a:lnTo>
                                <a:lnTo>
                                  <a:pt x="2615" y="92"/>
                                </a:lnTo>
                                <a:lnTo>
                                  <a:pt x="2552" y="75"/>
                                </a:lnTo>
                                <a:lnTo>
                                  <a:pt x="2489" y="59"/>
                                </a:lnTo>
                                <a:lnTo>
                                  <a:pt x="2429" y="46"/>
                                </a:lnTo>
                                <a:lnTo>
                                  <a:pt x="2348" y="33"/>
                                </a:lnTo>
                                <a:lnTo>
                                  <a:pt x="2272" y="27"/>
                                </a:lnTo>
                                <a:lnTo>
                                  <a:pt x="2149" y="21"/>
                                </a:lnTo>
                                <a:lnTo>
                                  <a:pt x="2074" y="17"/>
                                </a:lnTo>
                                <a:lnTo>
                                  <a:pt x="1991" y="14"/>
                                </a:lnTo>
                                <a:lnTo>
                                  <a:pt x="1901" y="11"/>
                                </a:lnTo>
                                <a:lnTo>
                                  <a:pt x="1807" y="8"/>
                                </a:lnTo>
                                <a:lnTo>
                                  <a:pt x="1709" y="6"/>
                                </a:lnTo>
                                <a:lnTo>
                                  <a:pt x="1609" y="3"/>
                                </a:lnTo>
                                <a:lnTo>
                                  <a:pt x="1508" y="2"/>
                                </a:lnTo>
                                <a:lnTo>
                                  <a:pt x="1407" y="1"/>
                                </a:lnTo>
                                <a:lnTo>
                                  <a:pt x="1308" y="0"/>
                                </a:lnTo>
                                <a:lnTo>
                                  <a:pt x="1212" y="0"/>
                                </a:lnTo>
                                <a:lnTo>
                                  <a:pt x="1121" y="1"/>
                                </a:lnTo>
                                <a:lnTo>
                                  <a:pt x="1036" y="3"/>
                                </a:lnTo>
                                <a:lnTo>
                                  <a:pt x="958" y="6"/>
                                </a:lnTo>
                                <a:lnTo>
                                  <a:pt x="888" y="9"/>
                                </a:lnTo>
                                <a:lnTo>
                                  <a:pt x="828" y="14"/>
                                </a:lnTo>
                                <a:lnTo>
                                  <a:pt x="737" y="26"/>
                                </a:lnTo>
                                <a:lnTo>
                                  <a:pt x="694" y="32"/>
                                </a:lnTo>
                                <a:lnTo>
                                  <a:pt x="652" y="38"/>
                                </a:lnTo>
                                <a:lnTo>
                                  <a:pt x="610" y="45"/>
                                </a:lnTo>
                                <a:lnTo>
                                  <a:pt x="568" y="51"/>
                                </a:lnTo>
                                <a:lnTo>
                                  <a:pt x="527" y="59"/>
                                </a:lnTo>
                                <a:lnTo>
                                  <a:pt x="487" y="67"/>
                                </a:lnTo>
                                <a:lnTo>
                                  <a:pt x="448" y="76"/>
                                </a:lnTo>
                                <a:lnTo>
                                  <a:pt x="409" y="86"/>
                                </a:lnTo>
                                <a:lnTo>
                                  <a:pt x="371" y="97"/>
                                </a:lnTo>
                                <a:lnTo>
                                  <a:pt x="335" y="110"/>
                                </a:lnTo>
                                <a:lnTo>
                                  <a:pt x="300" y="125"/>
                                </a:lnTo>
                                <a:lnTo>
                                  <a:pt x="266" y="141"/>
                                </a:lnTo>
                                <a:lnTo>
                                  <a:pt x="234" y="160"/>
                                </a:lnTo>
                                <a:lnTo>
                                  <a:pt x="204" y="180"/>
                                </a:lnTo>
                                <a:lnTo>
                                  <a:pt x="175" y="203"/>
                                </a:lnTo>
                                <a:lnTo>
                                  <a:pt x="148" y="229"/>
                                </a:lnTo>
                                <a:lnTo>
                                  <a:pt x="123" y="257"/>
                                </a:lnTo>
                                <a:lnTo>
                                  <a:pt x="100" y="288"/>
                                </a:lnTo>
                                <a:lnTo>
                                  <a:pt x="80" y="322"/>
                                </a:lnTo>
                                <a:lnTo>
                                  <a:pt x="60" y="361"/>
                                </a:lnTo>
                                <a:lnTo>
                                  <a:pt x="43" y="396"/>
                                </a:lnTo>
                                <a:lnTo>
                                  <a:pt x="30" y="430"/>
                                </a:lnTo>
                                <a:lnTo>
                                  <a:pt x="19" y="463"/>
                                </a:lnTo>
                                <a:lnTo>
                                  <a:pt x="12" y="497"/>
                                </a:lnTo>
                                <a:lnTo>
                                  <a:pt x="6" y="532"/>
                                </a:lnTo>
                                <a:lnTo>
                                  <a:pt x="3" y="571"/>
                                </a:lnTo>
                                <a:lnTo>
                                  <a:pt x="1" y="613"/>
                                </a:lnTo>
                                <a:lnTo>
                                  <a:pt x="0" y="637"/>
                                </a:lnTo>
                                <a:lnTo>
                                  <a:pt x="0" y="661"/>
                                </a:lnTo>
                                <a:lnTo>
                                  <a:pt x="1" y="688"/>
                                </a:lnTo>
                                <a:lnTo>
                                  <a:pt x="1" y="705"/>
                                </a:lnTo>
                                <a:lnTo>
                                  <a:pt x="1" y="739"/>
                                </a:lnTo>
                                <a:lnTo>
                                  <a:pt x="1" y="786"/>
                                </a:lnTo>
                                <a:lnTo>
                                  <a:pt x="1" y="842"/>
                                </a:lnTo>
                                <a:lnTo>
                                  <a:pt x="1" y="908"/>
                                </a:lnTo>
                                <a:lnTo>
                                  <a:pt x="1" y="981"/>
                                </a:lnTo>
                                <a:lnTo>
                                  <a:pt x="1" y="1061"/>
                                </a:lnTo>
                                <a:lnTo>
                                  <a:pt x="1" y="1146"/>
                                </a:lnTo>
                                <a:lnTo>
                                  <a:pt x="1" y="1235"/>
                                </a:lnTo>
                                <a:lnTo>
                                  <a:pt x="2" y="1326"/>
                                </a:lnTo>
                                <a:lnTo>
                                  <a:pt x="3" y="1419"/>
                                </a:lnTo>
                                <a:lnTo>
                                  <a:pt x="5" y="1512"/>
                                </a:lnTo>
                                <a:lnTo>
                                  <a:pt x="7" y="1604"/>
                                </a:lnTo>
                                <a:lnTo>
                                  <a:pt x="10" y="1693"/>
                                </a:lnTo>
                                <a:lnTo>
                                  <a:pt x="14" y="1779"/>
                                </a:lnTo>
                                <a:lnTo>
                                  <a:pt x="18" y="1859"/>
                                </a:lnTo>
                                <a:lnTo>
                                  <a:pt x="24" y="1934"/>
                                </a:lnTo>
                                <a:lnTo>
                                  <a:pt x="31" y="2000"/>
                                </a:lnTo>
                                <a:lnTo>
                                  <a:pt x="38" y="2058"/>
                                </a:lnTo>
                                <a:lnTo>
                                  <a:pt x="57" y="2142"/>
                                </a:lnTo>
                                <a:lnTo>
                                  <a:pt x="79" y="2199"/>
                                </a:lnTo>
                                <a:lnTo>
                                  <a:pt x="101" y="2250"/>
                                </a:lnTo>
                                <a:lnTo>
                                  <a:pt x="137" y="2315"/>
                                </a:lnTo>
                                <a:lnTo>
                                  <a:pt x="180" y="2368"/>
                                </a:lnTo>
                                <a:lnTo>
                                  <a:pt x="231" y="2414"/>
                                </a:lnTo>
                                <a:lnTo>
                                  <a:pt x="294" y="2453"/>
                                </a:lnTo>
                                <a:lnTo>
                                  <a:pt x="345" y="2476"/>
                                </a:lnTo>
                                <a:lnTo>
                                  <a:pt x="403" y="2499"/>
                                </a:lnTo>
                                <a:lnTo>
                                  <a:pt x="468" y="2518"/>
                                </a:lnTo>
                                <a:lnTo>
                                  <a:pt x="540" y="2531"/>
                                </a:lnTo>
                                <a:lnTo>
                                  <a:pt x="616" y="2538"/>
                                </a:lnTo>
                                <a:lnTo>
                                  <a:pt x="695" y="2540"/>
                                </a:lnTo>
                                <a:lnTo>
                                  <a:pt x="735" y="2539"/>
                                </a:lnTo>
                                <a:lnTo>
                                  <a:pt x="814" y="2536"/>
                                </a:lnTo>
                                <a:lnTo>
                                  <a:pt x="891" y="2529"/>
                                </a:lnTo>
                                <a:lnTo>
                                  <a:pt x="964" y="2520"/>
                                </a:lnTo>
                                <a:lnTo>
                                  <a:pt x="1031" y="2510"/>
                                </a:lnTo>
                                <a:lnTo>
                                  <a:pt x="1092" y="2499"/>
                                </a:lnTo>
                                <a:lnTo>
                                  <a:pt x="1160" y="2480"/>
                                </a:lnTo>
                                <a:lnTo>
                                  <a:pt x="1216" y="2453"/>
                                </a:lnTo>
                                <a:lnTo>
                                  <a:pt x="1267" y="2421"/>
                                </a:lnTo>
                                <a:lnTo>
                                  <a:pt x="1283" y="2410"/>
                                </a:lnTo>
                                <a:lnTo>
                                  <a:pt x="1300" y="2399"/>
                                </a:lnTo>
                                <a:lnTo>
                                  <a:pt x="1317" y="2389"/>
                                </a:lnTo>
                                <a:lnTo>
                                  <a:pt x="1333" y="2379"/>
                                </a:lnTo>
                                <a:lnTo>
                                  <a:pt x="1350" y="2370"/>
                                </a:lnTo>
                                <a:lnTo>
                                  <a:pt x="1368" y="2362"/>
                                </a:lnTo>
                                <a:lnTo>
                                  <a:pt x="1386" y="2356"/>
                                </a:lnTo>
                                <a:lnTo>
                                  <a:pt x="1402" y="2351"/>
                                </a:lnTo>
                                <a:lnTo>
                                  <a:pt x="1424" y="2348"/>
                                </a:lnTo>
                                <a:lnTo>
                                  <a:pt x="1443" y="2350"/>
                                </a:lnTo>
                                <a:lnTo>
                                  <a:pt x="1458" y="2356"/>
                                </a:lnTo>
                                <a:lnTo>
                                  <a:pt x="1470" y="2365"/>
                                </a:lnTo>
                                <a:lnTo>
                                  <a:pt x="1478" y="2377"/>
                                </a:lnTo>
                                <a:lnTo>
                                  <a:pt x="1483" y="2390"/>
                                </a:lnTo>
                                <a:lnTo>
                                  <a:pt x="1484" y="2404"/>
                                </a:lnTo>
                                <a:lnTo>
                                  <a:pt x="1481" y="2417"/>
                                </a:lnTo>
                                <a:lnTo>
                                  <a:pt x="1474" y="2430"/>
                                </a:lnTo>
                                <a:lnTo>
                                  <a:pt x="1464" y="2440"/>
                                </a:lnTo>
                                <a:lnTo>
                                  <a:pt x="1449" y="2447"/>
                                </a:lnTo>
                                <a:lnTo>
                                  <a:pt x="1425" y="2453"/>
                                </a:lnTo>
                                <a:lnTo>
                                  <a:pt x="1406" y="2459"/>
                                </a:lnTo>
                                <a:lnTo>
                                  <a:pt x="1387" y="2467"/>
                                </a:lnTo>
                                <a:lnTo>
                                  <a:pt x="1370" y="2478"/>
                                </a:lnTo>
                                <a:lnTo>
                                  <a:pt x="1356" y="2494"/>
                                </a:lnTo>
                                <a:lnTo>
                                  <a:pt x="1345" y="2515"/>
                                </a:lnTo>
                                <a:lnTo>
                                  <a:pt x="1339" y="2543"/>
                                </a:lnTo>
                                <a:lnTo>
                                  <a:pt x="1339" y="2567"/>
                                </a:lnTo>
                                <a:lnTo>
                                  <a:pt x="1343" y="2587"/>
                                </a:lnTo>
                                <a:lnTo>
                                  <a:pt x="1347" y="2601"/>
                                </a:lnTo>
                                <a:lnTo>
                                  <a:pt x="1361" y="2633"/>
                                </a:lnTo>
                                <a:lnTo>
                                  <a:pt x="1376" y="2655"/>
                                </a:lnTo>
                                <a:lnTo>
                                  <a:pt x="1392" y="2675"/>
                                </a:lnTo>
                                <a:lnTo>
                                  <a:pt x="1407" y="2691"/>
                                </a:lnTo>
                                <a:lnTo>
                                  <a:pt x="1417" y="2702"/>
                                </a:lnTo>
                                <a:lnTo>
                                  <a:pt x="1422" y="2707"/>
                                </a:lnTo>
                                <a:lnTo>
                                  <a:pt x="1406" y="2699"/>
                                </a:lnTo>
                                <a:lnTo>
                                  <a:pt x="1391" y="2688"/>
                                </a:lnTo>
                                <a:lnTo>
                                  <a:pt x="1377" y="2675"/>
                                </a:lnTo>
                                <a:lnTo>
                                  <a:pt x="1364" y="2660"/>
                                </a:lnTo>
                                <a:lnTo>
                                  <a:pt x="1353" y="2643"/>
                                </a:lnTo>
                                <a:lnTo>
                                  <a:pt x="1344" y="2625"/>
                                </a:lnTo>
                                <a:lnTo>
                                  <a:pt x="1338" y="2606"/>
                                </a:lnTo>
                                <a:lnTo>
                                  <a:pt x="1334" y="2586"/>
                                </a:lnTo>
                                <a:lnTo>
                                  <a:pt x="1333" y="2566"/>
                                </a:lnTo>
                                <a:lnTo>
                                  <a:pt x="1336" y="2545"/>
                                </a:lnTo>
                                <a:lnTo>
                                  <a:pt x="1337" y="2543"/>
                                </a:lnTo>
                                <a:lnTo>
                                  <a:pt x="1340" y="2523"/>
                                </a:lnTo>
                                <a:lnTo>
                                  <a:pt x="1338" y="2507"/>
                                </a:lnTo>
                                <a:lnTo>
                                  <a:pt x="1332" y="2494"/>
                                </a:lnTo>
                                <a:lnTo>
                                  <a:pt x="1322" y="2484"/>
                                </a:lnTo>
                                <a:lnTo>
                                  <a:pt x="1308" y="2477"/>
                                </a:lnTo>
                                <a:lnTo>
                                  <a:pt x="1291" y="2474"/>
                                </a:lnTo>
                                <a:lnTo>
                                  <a:pt x="1269" y="2474"/>
                                </a:lnTo>
                                <a:lnTo>
                                  <a:pt x="1245" y="2478"/>
                                </a:lnTo>
                                <a:lnTo>
                                  <a:pt x="1232" y="2481"/>
                                </a:lnTo>
                                <a:lnTo>
                                  <a:pt x="1209" y="2487"/>
                                </a:lnTo>
                                <a:lnTo>
                                  <a:pt x="1187" y="2492"/>
                                </a:lnTo>
                                <a:lnTo>
                                  <a:pt x="1165" y="2497"/>
                                </a:lnTo>
                                <a:lnTo>
                                  <a:pt x="1145" y="2501"/>
                                </a:lnTo>
                                <a:lnTo>
                                  <a:pt x="1125" y="2504"/>
                                </a:lnTo>
                                <a:lnTo>
                                  <a:pt x="1107" y="2507"/>
                                </a:lnTo>
                                <a:lnTo>
                                  <a:pt x="1089" y="2510"/>
                                </a:lnTo>
                                <a:lnTo>
                                  <a:pt x="1072" y="2512"/>
                                </a:lnTo>
                                <a:lnTo>
                                  <a:pt x="1062" y="2514"/>
                                </a:lnTo>
                                <a:lnTo>
                                  <a:pt x="1033" y="2518"/>
                                </a:lnTo>
                                <a:lnTo>
                                  <a:pt x="966" y="2529"/>
                                </a:lnTo>
                                <a:lnTo>
                                  <a:pt x="904" y="2541"/>
                                </a:lnTo>
                                <a:lnTo>
                                  <a:pt x="867" y="2598"/>
                                </a:lnTo>
                                <a:lnTo>
                                  <a:pt x="868" y="2616"/>
                                </a:lnTo>
                                <a:lnTo>
                                  <a:pt x="883" y="2678"/>
                                </a:lnTo>
                                <a:lnTo>
                                  <a:pt x="916" y="2742"/>
                                </a:lnTo>
                                <a:lnTo>
                                  <a:pt x="957" y="2795"/>
                                </a:lnTo>
                                <a:lnTo>
                                  <a:pt x="1006" y="2842"/>
                                </a:lnTo>
                                <a:lnTo>
                                  <a:pt x="1055" y="2879"/>
                                </a:lnTo>
                                <a:lnTo>
                                  <a:pt x="1119" y="2915"/>
                                </a:lnTo>
                                <a:lnTo>
                                  <a:pt x="1200" y="2948"/>
                                </a:lnTo>
                                <a:lnTo>
                                  <a:pt x="1282" y="2971"/>
                                </a:lnTo>
                                <a:lnTo>
                                  <a:pt x="1362" y="2983"/>
                                </a:lnTo>
                                <a:lnTo>
                                  <a:pt x="1446" y="2987"/>
                                </a:lnTo>
                                <a:lnTo>
                                  <a:pt x="1475" y="2986"/>
                                </a:lnTo>
                                <a:lnTo>
                                  <a:pt x="1563" y="2978"/>
                                </a:lnTo>
                                <a:lnTo>
                                  <a:pt x="1624" y="2966"/>
                                </a:lnTo>
                                <a:lnTo>
                                  <a:pt x="1686" y="2950"/>
                                </a:lnTo>
                                <a:lnTo>
                                  <a:pt x="1749" y="2928"/>
                                </a:lnTo>
                                <a:lnTo>
                                  <a:pt x="1827" y="2895"/>
                                </a:lnTo>
                                <a:lnTo>
                                  <a:pt x="1930" y="2842"/>
                                </a:lnTo>
                                <a:lnTo>
                                  <a:pt x="1987" y="2811"/>
                                </a:lnTo>
                                <a:lnTo>
                                  <a:pt x="2045" y="2776"/>
                                </a:lnTo>
                                <a:lnTo>
                                  <a:pt x="2106" y="2740"/>
                                </a:lnTo>
                                <a:lnTo>
                                  <a:pt x="2168" y="2701"/>
                                </a:lnTo>
                                <a:lnTo>
                                  <a:pt x="2230" y="2661"/>
                                </a:lnTo>
                                <a:lnTo>
                                  <a:pt x="2293" y="2619"/>
                                </a:lnTo>
                                <a:lnTo>
                                  <a:pt x="2355" y="2577"/>
                                </a:lnTo>
                                <a:lnTo>
                                  <a:pt x="2417" y="2534"/>
                                </a:lnTo>
                                <a:lnTo>
                                  <a:pt x="2477" y="2492"/>
                                </a:lnTo>
                                <a:lnTo>
                                  <a:pt x="2535" y="2450"/>
                                </a:lnTo>
                                <a:lnTo>
                                  <a:pt x="2591" y="2408"/>
                                </a:lnTo>
                                <a:lnTo>
                                  <a:pt x="2644" y="2369"/>
                                </a:lnTo>
                                <a:lnTo>
                                  <a:pt x="2694" y="2330"/>
                                </a:lnTo>
                                <a:lnTo>
                                  <a:pt x="2780" y="2261"/>
                                </a:lnTo>
                                <a:lnTo>
                                  <a:pt x="2847" y="2204"/>
                                </a:lnTo>
                                <a:lnTo>
                                  <a:pt x="2865" y="2186"/>
                                </a:lnTo>
                                <a:lnTo>
                                  <a:pt x="2883" y="2170"/>
                                </a:lnTo>
                                <a:lnTo>
                                  <a:pt x="2934" y="2124"/>
                                </a:lnTo>
                                <a:lnTo>
                                  <a:pt x="2981" y="2085"/>
                                </a:lnTo>
                                <a:lnTo>
                                  <a:pt x="3028" y="2051"/>
                                </a:lnTo>
                                <a:lnTo>
                                  <a:pt x="3078" y="2022"/>
                                </a:lnTo>
                                <a:lnTo>
                                  <a:pt x="3134" y="1998"/>
                                </a:lnTo>
                                <a:lnTo>
                                  <a:pt x="3198" y="1979"/>
                                </a:lnTo>
                                <a:lnTo>
                                  <a:pt x="3264" y="1967"/>
                                </a:lnTo>
                                <a:lnTo>
                                  <a:pt x="3366" y="1956"/>
                                </a:lnTo>
                                <a:lnTo>
                                  <a:pt x="3427" y="1951"/>
                                </a:lnTo>
                                <a:lnTo>
                                  <a:pt x="3493" y="1947"/>
                                </a:lnTo>
                                <a:lnTo>
                                  <a:pt x="3564" y="1942"/>
                                </a:lnTo>
                                <a:lnTo>
                                  <a:pt x="3639" y="1938"/>
                                </a:lnTo>
                                <a:lnTo>
                                  <a:pt x="3715" y="1935"/>
                                </a:lnTo>
                                <a:lnTo>
                                  <a:pt x="3793" y="1932"/>
                                </a:lnTo>
                                <a:lnTo>
                                  <a:pt x="3870" y="1929"/>
                                </a:lnTo>
                                <a:lnTo>
                                  <a:pt x="3947" y="1928"/>
                                </a:lnTo>
                                <a:lnTo>
                                  <a:pt x="4021" y="1927"/>
                                </a:lnTo>
                                <a:lnTo>
                                  <a:pt x="4092" y="1926"/>
                                </a:lnTo>
                                <a:lnTo>
                                  <a:pt x="4159" y="1927"/>
                                </a:lnTo>
                                <a:lnTo>
                                  <a:pt x="4220" y="1929"/>
                                </a:lnTo>
                                <a:lnTo>
                                  <a:pt x="4274" y="1931"/>
                                </a:lnTo>
                                <a:lnTo>
                                  <a:pt x="4360" y="1939"/>
                                </a:lnTo>
                                <a:lnTo>
                                  <a:pt x="4433" y="1957"/>
                                </a:lnTo>
                                <a:lnTo>
                                  <a:pt x="4474" y="1965"/>
                                </a:lnTo>
                                <a:lnTo>
                                  <a:pt x="4511" y="1969"/>
                                </a:lnTo>
                                <a:lnTo>
                                  <a:pt x="4545" y="1972"/>
                                </a:lnTo>
                                <a:lnTo>
                                  <a:pt x="4575" y="1971"/>
                                </a:lnTo>
                                <a:lnTo>
                                  <a:pt x="4602" y="1969"/>
                                </a:lnTo>
                                <a:lnTo>
                                  <a:pt x="4626" y="1964"/>
                                </a:lnTo>
                                <a:lnTo>
                                  <a:pt x="4646" y="1959"/>
                                </a:lnTo>
                                <a:lnTo>
                                  <a:pt x="4665" y="1951"/>
                                </a:lnTo>
                                <a:lnTo>
                                  <a:pt x="4680" y="1943"/>
                                </a:lnTo>
                                <a:lnTo>
                                  <a:pt x="4693" y="1935"/>
                                </a:lnTo>
                                <a:lnTo>
                                  <a:pt x="4704" y="1925"/>
                                </a:lnTo>
                                <a:lnTo>
                                  <a:pt x="4713" y="1916"/>
                                </a:lnTo>
                                <a:lnTo>
                                  <a:pt x="4721" y="1907"/>
                                </a:lnTo>
                                <a:lnTo>
                                  <a:pt x="4726" y="1899"/>
                                </a:lnTo>
                                <a:lnTo>
                                  <a:pt x="4733" y="1885"/>
                                </a:lnTo>
                                <a:lnTo>
                                  <a:pt x="4736" y="1877"/>
                                </a:lnTo>
                                <a:lnTo>
                                  <a:pt x="4737" y="1876"/>
                                </a:lnTo>
                                <a:close/>
                              </a:path>
                            </a:pathLst>
                          </a:custGeom>
                          <a:noFill/>
                          <a:ln w="39750">
                            <a:solidFill>
                              <a:srgbClr val="BF33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04"/>
                        <wps:cNvSpPr>
                          <a:spLocks/>
                        </wps:cNvSpPr>
                        <wps:spPr bwMode="auto">
                          <a:xfrm>
                            <a:off x="1107" y="8971"/>
                            <a:ext cx="4773" cy="2987"/>
                          </a:xfrm>
                          <a:custGeom>
                            <a:avLst/>
                            <a:gdLst>
                              <a:gd name="T0" fmla="+- 0 1145 1107"/>
                              <a:gd name="T1" fmla="*/ T0 w 4773"/>
                              <a:gd name="T2" fmla="+- 0 10082 8971"/>
                              <a:gd name="T3" fmla="*/ 10082 h 2987"/>
                              <a:gd name="T4" fmla="+- 0 1133 1107"/>
                              <a:gd name="T5" fmla="*/ T4 w 4773"/>
                              <a:gd name="T6" fmla="+- 0 10146 8971"/>
                              <a:gd name="T7" fmla="*/ 10146 h 2987"/>
                              <a:gd name="T8" fmla="+- 0 1124 1107"/>
                              <a:gd name="T9" fmla="*/ T8 w 4773"/>
                              <a:gd name="T10" fmla="+- 0 10216 8971"/>
                              <a:gd name="T11" fmla="*/ 10216 h 2987"/>
                              <a:gd name="T12" fmla="+- 0 1116 1107"/>
                              <a:gd name="T13" fmla="*/ T12 w 4773"/>
                              <a:gd name="T14" fmla="+- 0 10292 8971"/>
                              <a:gd name="T15" fmla="*/ 10292 h 2987"/>
                              <a:gd name="T16" fmla="+- 0 1111 1107"/>
                              <a:gd name="T17" fmla="*/ T16 w 4773"/>
                              <a:gd name="T18" fmla="+- 0 10372 8971"/>
                              <a:gd name="T19" fmla="*/ 10372 h 2987"/>
                              <a:gd name="T20" fmla="+- 0 1108 1107"/>
                              <a:gd name="T21" fmla="*/ T20 w 4773"/>
                              <a:gd name="T22" fmla="+- 0 10457 8971"/>
                              <a:gd name="T23" fmla="*/ 10457 h 2987"/>
                              <a:gd name="T24" fmla="+- 0 1107 1107"/>
                              <a:gd name="T25" fmla="*/ T24 w 4773"/>
                              <a:gd name="T26" fmla="+- 0 10544 8971"/>
                              <a:gd name="T27" fmla="*/ 10544 h 2987"/>
                              <a:gd name="T28" fmla="+- 0 1108 1107"/>
                              <a:gd name="T29" fmla="*/ T28 w 4773"/>
                              <a:gd name="T30" fmla="+- 0 10635 8971"/>
                              <a:gd name="T31" fmla="*/ 10635 h 2987"/>
                              <a:gd name="T32" fmla="+- 0 1111 1107"/>
                              <a:gd name="T33" fmla="*/ T32 w 4773"/>
                              <a:gd name="T34" fmla="+- 0 10727 8971"/>
                              <a:gd name="T35" fmla="*/ 10727 h 2987"/>
                              <a:gd name="T36" fmla="+- 0 1116 1107"/>
                              <a:gd name="T37" fmla="*/ T36 w 4773"/>
                              <a:gd name="T38" fmla="+- 0 10821 8971"/>
                              <a:gd name="T39" fmla="*/ 10821 h 2987"/>
                              <a:gd name="T40" fmla="+- 0 1122 1107"/>
                              <a:gd name="T41" fmla="*/ T40 w 4773"/>
                              <a:gd name="T42" fmla="+- 0 10915 8971"/>
                              <a:gd name="T43" fmla="*/ 10915 h 2987"/>
                              <a:gd name="T44" fmla="+- 0 1131 1107"/>
                              <a:gd name="T45" fmla="*/ T44 w 4773"/>
                              <a:gd name="T46" fmla="+- 0 11009 8971"/>
                              <a:gd name="T47" fmla="*/ 11009 h 2987"/>
                              <a:gd name="T48" fmla="+- 0 1141 1107"/>
                              <a:gd name="T49" fmla="*/ T48 w 4773"/>
                              <a:gd name="T50" fmla="+- 0 11102 8971"/>
                              <a:gd name="T51" fmla="*/ 11102 h 2987"/>
                              <a:gd name="T52" fmla="+- 0 1153 1107"/>
                              <a:gd name="T53" fmla="*/ T52 w 4773"/>
                              <a:gd name="T54" fmla="+- 0 11193 8971"/>
                              <a:gd name="T55" fmla="*/ 11193 h 2987"/>
                              <a:gd name="T56" fmla="+- 0 1167 1107"/>
                              <a:gd name="T57" fmla="*/ T56 w 4773"/>
                              <a:gd name="T58" fmla="+- 0 11282 8971"/>
                              <a:gd name="T59" fmla="*/ 11282 h 2987"/>
                              <a:gd name="T60" fmla="+- 0 1182 1107"/>
                              <a:gd name="T61" fmla="*/ T60 w 4773"/>
                              <a:gd name="T62" fmla="+- 0 11369 8971"/>
                              <a:gd name="T63" fmla="*/ 11369 h 2987"/>
                              <a:gd name="T64" fmla="+- 0 1199 1107"/>
                              <a:gd name="T65" fmla="*/ T64 w 4773"/>
                              <a:gd name="T66" fmla="+- 0 11451 8971"/>
                              <a:gd name="T67" fmla="*/ 11451 h 2987"/>
                              <a:gd name="T68" fmla="+- 0 1218 1107"/>
                              <a:gd name="T69" fmla="*/ T68 w 4773"/>
                              <a:gd name="T70" fmla="+- 0 11529 8971"/>
                              <a:gd name="T71" fmla="*/ 11529 h 2987"/>
                              <a:gd name="T72" fmla="+- 0 1238 1107"/>
                              <a:gd name="T73" fmla="*/ T72 w 4773"/>
                              <a:gd name="T74" fmla="+- 0 11602 8971"/>
                              <a:gd name="T75" fmla="*/ 11602 h 2987"/>
                              <a:gd name="T76" fmla="+- 0 1260 1107"/>
                              <a:gd name="T77" fmla="*/ T76 w 4773"/>
                              <a:gd name="T78" fmla="+- 0 11669 8971"/>
                              <a:gd name="T79" fmla="*/ 11669 h 2987"/>
                              <a:gd name="T80" fmla="+- 0 1284 1107"/>
                              <a:gd name="T81" fmla="*/ T80 w 4773"/>
                              <a:gd name="T82" fmla="+- 0 11729 8971"/>
                              <a:gd name="T83" fmla="*/ 11729 h 2987"/>
                              <a:gd name="T84" fmla="+- 0 1322 1107"/>
                              <a:gd name="T85" fmla="*/ T84 w 4773"/>
                              <a:gd name="T86" fmla="+- 0 11785 8971"/>
                              <a:gd name="T87" fmla="*/ 11785 h 2987"/>
                              <a:gd name="T88" fmla="+- 0 1367 1107"/>
                              <a:gd name="T89" fmla="*/ T88 w 4773"/>
                              <a:gd name="T90" fmla="+- 0 11794 8971"/>
                              <a:gd name="T91" fmla="*/ 11794 h 2987"/>
                              <a:gd name="T92" fmla="+- 0 1384 1107"/>
                              <a:gd name="T93" fmla="*/ T92 w 4773"/>
                              <a:gd name="T94" fmla="+- 0 11793 8971"/>
                              <a:gd name="T95" fmla="*/ 11793 h 2987"/>
                              <a:gd name="T96" fmla="+- 0 1404 1107"/>
                              <a:gd name="T97" fmla="*/ T96 w 4773"/>
                              <a:gd name="T98" fmla="+- 0 11791 8971"/>
                              <a:gd name="T99" fmla="*/ 11791 h 2987"/>
                              <a:gd name="T100" fmla="+- 0 1416 1107"/>
                              <a:gd name="T101" fmla="*/ T100 w 4773"/>
                              <a:gd name="T102" fmla="+- 0 11790 8971"/>
                              <a:gd name="T103" fmla="*/ 11790 h 2987"/>
                              <a:gd name="T104" fmla="+- 0 1498 1107"/>
                              <a:gd name="T105" fmla="*/ T104 w 4773"/>
                              <a:gd name="T106" fmla="+- 0 11785 8971"/>
                              <a:gd name="T107" fmla="*/ 11785 h 2987"/>
                              <a:gd name="T108" fmla="+- 0 1555 1107"/>
                              <a:gd name="T109" fmla="*/ T108 w 4773"/>
                              <a:gd name="T110" fmla="+- 0 11782 8971"/>
                              <a:gd name="T111" fmla="*/ 11782 h 2987"/>
                              <a:gd name="T112" fmla="+- 0 1621 1107"/>
                              <a:gd name="T113" fmla="*/ T112 w 4773"/>
                              <a:gd name="T114" fmla="+- 0 11778 8971"/>
                              <a:gd name="T115" fmla="*/ 11778 h 2987"/>
                              <a:gd name="T116" fmla="+- 0 1693 1107"/>
                              <a:gd name="T117" fmla="*/ T116 w 4773"/>
                              <a:gd name="T118" fmla="+- 0 11774 8971"/>
                              <a:gd name="T119" fmla="*/ 11774 h 2987"/>
                              <a:gd name="T120" fmla="+- 0 1772 1107"/>
                              <a:gd name="T121" fmla="*/ T120 w 4773"/>
                              <a:gd name="T122" fmla="+- 0 11770 8971"/>
                              <a:gd name="T123" fmla="*/ 11770 h 2987"/>
                              <a:gd name="T124" fmla="+- 0 1855 1107"/>
                              <a:gd name="T125" fmla="*/ T124 w 4773"/>
                              <a:gd name="T126" fmla="+- 0 11765 8971"/>
                              <a:gd name="T127" fmla="*/ 11765 h 2987"/>
                              <a:gd name="T128" fmla="+- 0 1942 1107"/>
                              <a:gd name="T129" fmla="*/ T128 w 4773"/>
                              <a:gd name="T130" fmla="+- 0 11760 8971"/>
                              <a:gd name="T131" fmla="*/ 11760 h 2987"/>
                              <a:gd name="T132" fmla="+- 0 2030 1107"/>
                              <a:gd name="T133" fmla="*/ T132 w 4773"/>
                              <a:gd name="T134" fmla="+- 0 11756 8971"/>
                              <a:gd name="T135" fmla="*/ 11756 h 2987"/>
                              <a:gd name="T136" fmla="+- 0 2119 1107"/>
                              <a:gd name="T137" fmla="*/ T136 w 4773"/>
                              <a:gd name="T138" fmla="+- 0 11751 8971"/>
                              <a:gd name="T139" fmla="*/ 11751 h 2987"/>
                              <a:gd name="T140" fmla="+- 0 2207 1107"/>
                              <a:gd name="T141" fmla="*/ T140 w 4773"/>
                              <a:gd name="T142" fmla="+- 0 11746 8971"/>
                              <a:gd name="T143" fmla="*/ 11746 h 2987"/>
                              <a:gd name="T144" fmla="+- 0 2292 1107"/>
                              <a:gd name="T145" fmla="*/ T144 w 4773"/>
                              <a:gd name="T146" fmla="+- 0 11742 8971"/>
                              <a:gd name="T147" fmla="*/ 11742 h 2987"/>
                              <a:gd name="T148" fmla="+- 0 2374 1107"/>
                              <a:gd name="T149" fmla="*/ T148 w 4773"/>
                              <a:gd name="T150" fmla="+- 0 11737 8971"/>
                              <a:gd name="T151" fmla="*/ 11737 h 2987"/>
                              <a:gd name="T152" fmla="+- 0 2452 1107"/>
                              <a:gd name="T153" fmla="*/ T152 w 4773"/>
                              <a:gd name="T154" fmla="+- 0 11733 8971"/>
                              <a:gd name="T155" fmla="*/ 11733 h 2987"/>
                              <a:gd name="T156" fmla="+- 0 2523 1107"/>
                              <a:gd name="T157" fmla="*/ T156 w 4773"/>
                              <a:gd name="T158" fmla="+- 0 11729 8971"/>
                              <a:gd name="T159" fmla="*/ 11729 h 2987"/>
                              <a:gd name="T160" fmla="+- 0 2586 1107"/>
                              <a:gd name="T161" fmla="*/ T160 w 4773"/>
                              <a:gd name="T162" fmla="+- 0 11726 8971"/>
                              <a:gd name="T163" fmla="*/ 11726 h 2987"/>
                              <a:gd name="T164" fmla="+- 0 2640 1107"/>
                              <a:gd name="T165" fmla="*/ T164 w 4773"/>
                              <a:gd name="T166" fmla="+- 0 11723 8971"/>
                              <a:gd name="T167" fmla="*/ 11723 h 2987"/>
                              <a:gd name="T168" fmla="+- 0 2717 1107"/>
                              <a:gd name="T169" fmla="*/ T168 w 4773"/>
                              <a:gd name="T170" fmla="+- 0 11720 8971"/>
                              <a:gd name="T171" fmla="*/ 11720 h 2987"/>
                              <a:gd name="T172" fmla="+- 0 2773 1107"/>
                              <a:gd name="T173" fmla="*/ T172 w 4773"/>
                              <a:gd name="T174" fmla="+- 0 11718 8971"/>
                              <a:gd name="T175" fmla="*/ 11718 h 2987"/>
                              <a:gd name="T176" fmla="+- 0 2792 1107"/>
                              <a:gd name="T177" fmla="*/ T176 w 4773"/>
                              <a:gd name="T178" fmla="+- 0 11719 8971"/>
                              <a:gd name="T179" fmla="*/ 11719 h 2987"/>
                              <a:gd name="T180" fmla="+- 0 2852 1107"/>
                              <a:gd name="T181" fmla="*/ T180 w 4773"/>
                              <a:gd name="T182" fmla="+- 0 11724 8971"/>
                              <a:gd name="T183" fmla="*/ 11724 h 2987"/>
                              <a:gd name="T184" fmla="+- 0 2912 1107"/>
                              <a:gd name="T185" fmla="*/ T184 w 4773"/>
                              <a:gd name="T186" fmla="+- 0 11735 8971"/>
                              <a:gd name="T187" fmla="*/ 11735 h 2987"/>
                              <a:gd name="T188" fmla="+- 0 2971 1107"/>
                              <a:gd name="T189" fmla="*/ T188 w 4773"/>
                              <a:gd name="T190" fmla="+- 0 11756 8971"/>
                              <a:gd name="T191" fmla="*/ 11756 h 2987"/>
                              <a:gd name="T192" fmla="+- 0 2998 1107"/>
                              <a:gd name="T193" fmla="*/ T192 w 4773"/>
                              <a:gd name="T194" fmla="+- 0 11769 8971"/>
                              <a:gd name="T195" fmla="*/ 11769 h 2987"/>
                              <a:gd name="T196" fmla="+- 0 3012 1107"/>
                              <a:gd name="T197" fmla="*/ T196 w 4773"/>
                              <a:gd name="T198" fmla="+- 0 11776 8971"/>
                              <a:gd name="T199" fmla="*/ 11776 h 2987"/>
                              <a:gd name="T200" fmla="+- 0 3070 1107"/>
                              <a:gd name="T201" fmla="*/ T200 w 4773"/>
                              <a:gd name="T202" fmla="+- 0 11801 8971"/>
                              <a:gd name="T203" fmla="*/ 11801 h 2987"/>
                              <a:gd name="T204" fmla="+- 0 3147 1107"/>
                              <a:gd name="T205" fmla="*/ T204 w 4773"/>
                              <a:gd name="T206" fmla="+- 0 11829 8971"/>
                              <a:gd name="T207" fmla="*/ 11829 h 2987"/>
                              <a:gd name="T208" fmla="+- 0 3205 1107"/>
                              <a:gd name="T209" fmla="*/ T208 w 4773"/>
                              <a:gd name="T210" fmla="+- 0 11848 8971"/>
                              <a:gd name="T211" fmla="*/ 11848 h 2987"/>
                              <a:gd name="T212" fmla="+- 0 3266 1107"/>
                              <a:gd name="T213" fmla="*/ T212 w 4773"/>
                              <a:gd name="T214" fmla="+- 0 11866 8971"/>
                              <a:gd name="T215" fmla="*/ 11866 h 2987"/>
                              <a:gd name="T216" fmla="+- 0 3329 1107"/>
                              <a:gd name="T217" fmla="*/ T216 w 4773"/>
                              <a:gd name="T218" fmla="+- 0 11884 8971"/>
                              <a:gd name="T219" fmla="*/ 11884 h 2987"/>
                              <a:gd name="T220" fmla="+- 0 3392 1107"/>
                              <a:gd name="T221" fmla="*/ T220 w 4773"/>
                              <a:gd name="T222" fmla="+- 0 11899 8971"/>
                              <a:gd name="T223" fmla="*/ 11899 h 2987"/>
                              <a:gd name="T224" fmla="+- 0 3452 1107"/>
                              <a:gd name="T225" fmla="*/ T224 w 4773"/>
                              <a:gd name="T226" fmla="+- 0 11912 8971"/>
                              <a:gd name="T227" fmla="*/ 11912 h 2987"/>
                              <a:gd name="T228" fmla="+- 0 3533 1107"/>
                              <a:gd name="T229" fmla="*/ T228 w 4773"/>
                              <a:gd name="T230" fmla="+- 0 11925 8971"/>
                              <a:gd name="T231" fmla="*/ 11925 h 2987"/>
                              <a:gd name="T232" fmla="+- 0 3609 1107"/>
                              <a:gd name="T233" fmla="*/ T232 w 4773"/>
                              <a:gd name="T234" fmla="+- 0 11931 8971"/>
                              <a:gd name="T235" fmla="*/ 11931 h 2987"/>
                              <a:gd name="T236" fmla="+- 0 3732 1107"/>
                              <a:gd name="T237" fmla="*/ T236 w 4773"/>
                              <a:gd name="T238" fmla="+- 0 11938 8971"/>
                              <a:gd name="T239" fmla="*/ 11938 h 2987"/>
                              <a:gd name="T240" fmla="+- 0 3807 1107"/>
                              <a:gd name="T241" fmla="*/ T240 w 4773"/>
                              <a:gd name="T242" fmla="+- 0 11941 8971"/>
                              <a:gd name="T243" fmla="*/ 11941 h 2987"/>
                              <a:gd name="T244" fmla="+- 0 3890 1107"/>
                              <a:gd name="T245" fmla="*/ T244 w 4773"/>
                              <a:gd name="T246" fmla="+- 0 11944 8971"/>
                              <a:gd name="T247" fmla="*/ 11944 h 2987"/>
                              <a:gd name="T248" fmla="+- 0 3980 1107"/>
                              <a:gd name="T249" fmla="*/ T248 w 4773"/>
                              <a:gd name="T250" fmla="+- 0 11947 8971"/>
                              <a:gd name="T251" fmla="*/ 11947 h 2987"/>
                              <a:gd name="T252" fmla="+- 0 4074 1107"/>
                              <a:gd name="T253" fmla="*/ T252 w 4773"/>
                              <a:gd name="T254" fmla="+- 0 11950 8971"/>
                              <a:gd name="T255" fmla="*/ 11950 h 2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4773" h="2987">
                                <a:moveTo>
                                  <a:pt x="38" y="1111"/>
                                </a:moveTo>
                                <a:lnTo>
                                  <a:pt x="26" y="1175"/>
                                </a:lnTo>
                                <a:lnTo>
                                  <a:pt x="17" y="1245"/>
                                </a:lnTo>
                                <a:lnTo>
                                  <a:pt x="9" y="1321"/>
                                </a:lnTo>
                                <a:lnTo>
                                  <a:pt x="4" y="1401"/>
                                </a:lnTo>
                                <a:lnTo>
                                  <a:pt x="1" y="1486"/>
                                </a:lnTo>
                                <a:lnTo>
                                  <a:pt x="0" y="1573"/>
                                </a:lnTo>
                                <a:lnTo>
                                  <a:pt x="1" y="1664"/>
                                </a:lnTo>
                                <a:lnTo>
                                  <a:pt x="4" y="1756"/>
                                </a:lnTo>
                                <a:lnTo>
                                  <a:pt x="9" y="1850"/>
                                </a:lnTo>
                                <a:lnTo>
                                  <a:pt x="15" y="1944"/>
                                </a:lnTo>
                                <a:lnTo>
                                  <a:pt x="24" y="2038"/>
                                </a:lnTo>
                                <a:lnTo>
                                  <a:pt x="34" y="2131"/>
                                </a:lnTo>
                                <a:lnTo>
                                  <a:pt x="46" y="2222"/>
                                </a:lnTo>
                                <a:lnTo>
                                  <a:pt x="60" y="2311"/>
                                </a:lnTo>
                                <a:lnTo>
                                  <a:pt x="75" y="2398"/>
                                </a:lnTo>
                                <a:lnTo>
                                  <a:pt x="92" y="2480"/>
                                </a:lnTo>
                                <a:lnTo>
                                  <a:pt x="111" y="2558"/>
                                </a:lnTo>
                                <a:lnTo>
                                  <a:pt x="131" y="2631"/>
                                </a:lnTo>
                                <a:lnTo>
                                  <a:pt x="153" y="2698"/>
                                </a:lnTo>
                                <a:lnTo>
                                  <a:pt x="177" y="2758"/>
                                </a:lnTo>
                                <a:lnTo>
                                  <a:pt x="215" y="2814"/>
                                </a:lnTo>
                                <a:lnTo>
                                  <a:pt x="260" y="2823"/>
                                </a:lnTo>
                                <a:lnTo>
                                  <a:pt x="277" y="2822"/>
                                </a:lnTo>
                                <a:lnTo>
                                  <a:pt x="297" y="2820"/>
                                </a:lnTo>
                                <a:lnTo>
                                  <a:pt x="309" y="2819"/>
                                </a:lnTo>
                                <a:lnTo>
                                  <a:pt x="391" y="2814"/>
                                </a:lnTo>
                                <a:lnTo>
                                  <a:pt x="448" y="2811"/>
                                </a:lnTo>
                                <a:lnTo>
                                  <a:pt x="514" y="2807"/>
                                </a:lnTo>
                                <a:lnTo>
                                  <a:pt x="586" y="2803"/>
                                </a:lnTo>
                                <a:lnTo>
                                  <a:pt x="665" y="2799"/>
                                </a:lnTo>
                                <a:lnTo>
                                  <a:pt x="748" y="2794"/>
                                </a:lnTo>
                                <a:lnTo>
                                  <a:pt x="835" y="2789"/>
                                </a:lnTo>
                                <a:lnTo>
                                  <a:pt x="923" y="2785"/>
                                </a:lnTo>
                                <a:lnTo>
                                  <a:pt x="1012" y="2780"/>
                                </a:lnTo>
                                <a:lnTo>
                                  <a:pt x="1100" y="2775"/>
                                </a:lnTo>
                                <a:lnTo>
                                  <a:pt x="1185" y="2771"/>
                                </a:lnTo>
                                <a:lnTo>
                                  <a:pt x="1267" y="2766"/>
                                </a:lnTo>
                                <a:lnTo>
                                  <a:pt x="1345" y="2762"/>
                                </a:lnTo>
                                <a:lnTo>
                                  <a:pt x="1416" y="2758"/>
                                </a:lnTo>
                                <a:lnTo>
                                  <a:pt x="1479" y="2755"/>
                                </a:lnTo>
                                <a:lnTo>
                                  <a:pt x="1533" y="2752"/>
                                </a:lnTo>
                                <a:lnTo>
                                  <a:pt x="1610" y="2749"/>
                                </a:lnTo>
                                <a:lnTo>
                                  <a:pt x="1666" y="2747"/>
                                </a:lnTo>
                                <a:lnTo>
                                  <a:pt x="1685" y="2748"/>
                                </a:lnTo>
                                <a:lnTo>
                                  <a:pt x="1745" y="2753"/>
                                </a:lnTo>
                                <a:lnTo>
                                  <a:pt x="1805" y="2764"/>
                                </a:lnTo>
                                <a:lnTo>
                                  <a:pt x="1864" y="2785"/>
                                </a:lnTo>
                                <a:lnTo>
                                  <a:pt x="1891" y="2798"/>
                                </a:lnTo>
                                <a:lnTo>
                                  <a:pt x="1905" y="2805"/>
                                </a:lnTo>
                                <a:lnTo>
                                  <a:pt x="1963" y="2830"/>
                                </a:lnTo>
                                <a:lnTo>
                                  <a:pt x="2040" y="2858"/>
                                </a:lnTo>
                                <a:lnTo>
                                  <a:pt x="2098" y="2877"/>
                                </a:lnTo>
                                <a:lnTo>
                                  <a:pt x="2159" y="2895"/>
                                </a:lnTo>
                                <a:lnTo>
                                  <a:pt x="2222" y="2913"/>
                                </a:lnTo>
                                <a:lnTo>
                                  <a:pt x="2285" y="2928"/>
                                </a:lnTo>
                                <a:lnTo>
                                  <a:pt x="2345" y="2941"/>
                                </a:lnTo>
                                <a:lnTo>
                                  <a:pt x="2426" y="2954"/>
                                </a:lnTo>
                                <a:lnTo>
                                  <a:pt x="2502" y="2960"/>
                                </a:lnTo>
                                <a:lnTo>
                                  <a:pt x="2625" y="2967"/>
                                </a:lnTo>
                                <a:lnTo>
                                  <a:pt x="2700" y="2970"/>
                                </a:lnTo>
                                <a:lnTo>
                                  <a:pt x="2783" y="2973"/>
                                </a:lnTo>
                                <a:lnTo>
                                  <a:pt x="2873" y="2976"/>
                                </a:lnTo>
                                <a:lnTo>
                                  <a:pt x="2967" y="2979"/>
                                </a:lnTo>
                                <a:lnTo>
                                  <a:pt x="3065" y="2982"/>
                                </a:lnTo>
                                <a:lnTo>
                                  <a:pt x="3165" y="2984"/>
                                </a:lnTo>
                                <a:lnTo>
                                  <a:pt x="3266" y="2986"/>
                                </a:lnTo>
                                <a:lnTo>
                                  <a:pt x="3367" y="2987"/>
                                </a:lnTo>
                                <a:lnTo>
                                  <a:pt x="3466" y="2987"/>
                                </a:lnTo>
                                <a:lnTo>
                                  <a:pt x="3562" y="2987"/>
                                </a:lnTo>
                                <a:lnTo>
                                  <a:pt x="3653" y="2986"/>
                                </a:lnTo>
                                <a:lnTo>
                                  <a:pt x="3738" y="2984"/>
                                </a:lnTo>
                                <a:lnTo>
                                  <a:pt x="3816" y="2982"/>
                                </a:lnTo>
                                <a:lnTo>
                                  <a:pt x="3886" y="2978"/>
                                </a:lnTo>
                                <a:lnTo>
                                  <a:pt x="3946" y="2973"/>
                                </a:lnTo>
                                <a:lnTo>
                                  <a:pt x="4037" y="2961"/>
                                </a:lnTo>
                                <a:lnTo>
                                  <a:pt x="4080" y="2955"/>
                                </a:lnTo>
                                <a:lnTo>
                                  <a:pt x="4122" y="2949"/>
                                </a:lnTo>
                                <a:lnTo>
                                  <a:pt x="4164" y="2943"/>
                                </a:lnTo>
                                <a:lnTo>
                                  <a:pt x="4206" y="2936"/>
                                </a:lnTo>
                                <a:lnTo>
                                  <a:pt x="4247" y="2929"/>
                                </a:lnTo>
                                <a:lnTo>
                                  <a:pt x="4287" y="2921"/>
                                </a:lnTo>
                                <a:lnTo>
                                  <a:pt x="4326" y="2911"/>
                                </a:lnTo>
                                <a:lnTo>
                                  <a:pt x="4365" y="2901"/>
                                </a:lnTo>
                                <a:lnTo>
                                  <a:pt x="4403" y="2890"/>
                                </a:lnTo>
                                <a:lnTo>
                                  <a:pt x="4439" y="2877"/>
                                </a:lnTo>
                                <a:lnTo>
                                  <a:pt x="4474" y="2862"/>
                                </a:lnTo>
                                <a:lnTo>
                                  <a:pt x="4508" y="2846"/>
                                </a:lnTo>
                                <a:lnTo>
                                  <a:pt x="4540" y="2828"/>
                                </a:lnTo>
                                <a:lnTo>
                                  <a:pt x="4570" y="2807"/>
                                </a:lnTo>
                                <a:lnTo>
                                  <a:pt x="4599" y="2784"/>
                                </a:lnTo>
                                <a:lnTo>
                                  <a:pt x="4626" y="2759"/>
                                </a:lnTo>
                                <a:lnTo>
                                  <a:pt x="4651" y="2731"/>
                                </a:lnTo>
                                <a:lnTo>
                                  <a:pt x="4674" y="2699"/>
                                </a:lnTo>
                                <a:lnTo>
                                  <a:pt x="4694" y="2665"/>
                                </a:lnTo>
                                <a:lnTo>
                                  <a:pt x="4714" y="2627"/>
                                </a:lnTo>
                                <a:lnTo>
                                  <a:pt x="4731" y="2591"/>
                                </a:lnTo>
                                <a:lnTo>
                                  <a:pt x="4744" y="2557"/>
                                </a:lnTo>
                                <a:lnTo>
                                  <a:pt x="4755" y="2524"/>
                                </a:lnTo>
                                <a:lnTo>
                                  <a:pt x="4762" y="2491"/>
                                </a:lnTo>
                                <a:lnTo>
                                  <a:pt x="4768" y="2455"/>
                                </a:lnTo>
                                <a:lnTo>
                                  <a:pt x="4771" y="2417"/>
                                </a:lnTo>
                                <a:lnTo>
                                  <a:pt x="4773" y="2374"/>
                                </a:lnTo>
                                <a:lnTo>
                                  <a:pt x="4774" y="2351"/>
                                </a:lnTo>
                                <a:lnTo>
                                  <a:pt x="4774" y="2326"/>
                                </a:lnTo>
                                <a:lnTo>
                                  <a:pt x="4773" y="2299"/>
                                </a:lnTo>
                                <a:lnTo>
                                  <a:pt x="4773" y="2283"/>
                                </a:lnTo>
                                <a:lnTo>
                                  <a:pt x="4773" y="2248"/>
                                </a:lnTo>
                                <a:lnTo>
                                  <a:pt x="4773" y="2202"/>
                                </a:lnTo>
                                <a:lnTo>
                                  <a:pt x="4773" y="2145"/>
                                </a:lnTo>
                                <a:lnTo>
                                  <a:pt x="4773" y="2080"/>
                                </a:lnTo>
                                <a:lnTo>
                                  <a:pt x="4773" y="2006"/>
                                </a:lnTo>
                                <a:lnTo>
                                  <a:pt x="4773" y="1927"/>
                                </a:lnTo>
                                <a:lnTo>
                                  <a:pt x="4773" y="1842"/>
                                </a:lnTo>
                                <a:lnTo>
                                  <a:pt x="4773" y="1753"/>
                                </a:lnTo>
                                <a:lnTo>
                                  <a:pt x="4772" y="1661"/>
                                </a:lnTo>
                                <a:lnTo>
                                  <a:pt x="4771" y="1568"/>
                                </a:lnTo>
                                <a:lnTo>
                                  <a:pt x="4769" y="1475"/>
                                </a:lnTo>
                                <a:lnTo>
                                  <a:pt x="4767" y="1384"/>
                                </a:lnTo>
                                <a:lnTo>
                                  <a:pt x="4764" y="1294"/>
                                </a:lnTo>
                                <a:lnTo>
                                  <a:pt x="4760" y="1209"/>
                                </a:lnTo>
                                <a:lnTo>
                                  <a:pt x="4756" y="1128"/>
                                </a:lnTo>
                                <a:lnTo>
                                  <a:pt x="4750" y="1054"/>
                                </a:lnTo>
                                <a:lnTo>
                                  <a:pt x="4743" y="987"/>
                                </a:lnTo>
                                <a:lnTo>
                                  <a:pt x="4736" y="929"/>
                                </a:lnTo>
                                <a:lnTo>
                                  <a:pt x="4717" y="845"/>
                                </a:lnTo>
                                <a:lnTo>
                                  <a:pt x="4695" y="788"/>
                                </a:lnTo>
                                <a:lnTo>
                                  <a:pt x="4673" y="737"/>
                                </a:lnTo>
                                <a:lnTo>
                                  <a:pt x="4637" y="673"/>
                                </a:lnTo>
                                <a:lnTo>
                                  <a:pt x="4594" y="619"/>
                                </a:lnTo>
                                <a:lnTo>
                                  <a:pt x="4543" y="574"/>
                                </a:lnTo>
                                <a:lnTo>
                                  <a:pt x="4480" y="535"/>
                                </a:lnTo>
                                <a:lnTo>
                                  <a:pt x="4429" y="511"/>
                                </a:lnTo>
                                <a:lnTo>
                                  <a:pt x="4371" y="488"/>
                                </a:lnTo>
                                <a:lnTo>
                                  <a:pt x="4306" y="469"/>
                                </a:lnTo>
                                <a:lnTo>
                                  <a:pt x="4234" y="457"/>
                                </a:lnTo>
                                <a:lnTo>
                                  <a:pt x="4158" y="450"/>
                                </a:lnTo>
                                <a:lnTo>
                                  <a:pt x="4079" y="447"/>
                                </a:lnTo>
                                <a:lnTo>
                                  <a:pt x="4039" y="448"/>
                                </a:lnTo>
                                <a:lnTo>
                                  <a:pt x="3960" y="452"/>
                                </a:lnTo>
                                <a:lnTo>
                                  <a:pt x="3883" y="458"/>
                                </a:lnTo>
                                <a:lnTo>
                                  <a:pt x="3810" y="467"/>
                                </a:lnTo>
                                <a:lnTo>
                                  <a:pt x="3743" y="478"/>
                                </a:lnTo>
                                <a:lnTo>
                                  <a:pt x="3682" y="489"/>
                                </a:lnTo>
                                <a:lnTo>
                                  <a:pt x="3614" y="507"/>
                                </a:lnTo>
                                <a:lnTo>
                                  <a:pt x="3558" y="534"/>
                                </a:lnTo>
                                <a:lnTo>
                                  <a:pt x="3507" y="566"/>
                                </a:lnTo>
                                <a:lnTo>
                                  <a:pt x="3491" y="577"/>
                                </a:lnTo>
                                <a:lnTo>
                                  <a:pt x="3474" y="588"/>
                                </a:lnTo>
                                <a:lnTo>
                                  <a:pt x="3457" y="598"/>
                                </a:lnTo>
                                <a:lnTo>
                                  <a:pt x="3441" y="608"/>
                                </a:lnTo>
                                <a:lnTo>
                                  <a:pt x="3424" y="617"/>
                                </a:lnTo>
                                <a:lnTo>
                                  <a:pt x="3406" y="625"/>
                                </a:lnTo>
                                <a:lnTo>
                                  <a:pt x="3388" y="632"/>
                                </a:lnTo>
                                <a:lnTo>
                                  <a:pt x="3372" y="636"/>
                                </a:lnTo>
                                <a:lnTo>
                                  <a:pt x="3350" y="639"/>
                                </a:lnTo>
                                <a:lnTo>
                                  <a:pt x="3331" y="638"/>
                                </a:lnTo>
                                <a:lnTo>
                                  <a:pt x="3316" y="631"/>
                                </a:lnTo>
                                <a:lnTo>
                                  <a:pt x="3304" y="622"/>
                                </a:lnTo>
                                <a:lnTo>
                                  <a:pt x="3296" y="610"/>
                                </a:lnTo>
                                <a:lnTo>
                                  <a:pt x="3291" y="597"/>
                                </a:lnTo>
                                <a:lnTo>
                                  <a:pt x="3290" y="583"/>
                                </a:lnTo>
                                <a:lnTo>
                                  <a:pt x="3293" y="570"/>
                                </a:lnTo>
                                <a:lnTo>
                                  <a:pt x="3300" y="558"/>
                                </a:lnTo>
                                <a:lnTo>
                                  <a:pt x="3310" y="548"/>
                                </a:lnTo>
                                <a:lnTo>
                                  <a:pt x="3325" y="541"/>
                                </a:lnTo>
                                <a:lnTo>
                                  <a:pt x="3349" y="535"/>
                                </a:lnTo>
                                <a:lnTo>
                                  <a:pt x="3368" y="529"/>
                                </a:lnTo>
                                <a:lnTo>
                                  <a:pt x="3387" y="521"/>
                                </a:lnTo>
                                <a:lnTo>
                                  <a:pt x="3404" y="509"/>
                                </a:lnTo>
                                <a:lnTo>
                                  <a:pt x="3418" y="493"/>
                                </a:lnTo>
                                <a:lnTo>
                                  <a:pt x="3429" y="472"/>
                                </a:lnTo>
                                <a:lnTo>
                                  <a:pt x="3435" y="445"/>
                                </a:lnTo>
                                <a:lnTo>
                                  <a:pt x="3435" y="421"/>
                                </a:lnTo>
                                <a:lnTo>
                                  <a:pt x="3431" y="401"/>
                                </a:lnTo>
                                <a:lnTo>
                                  <a:pt x="3427" y="386"/>
                                </a:lnTo>
                                <a:lnTo>
                                  <a:pt x="3413" y="355"/>
                                </a:lnTo>
                                <a:lnTo>
                                  <a:pt x="3398" y="332"/>
                                </a:lnTo>
                                <a:lnTo>
                                  <a:pt x="3382" y="312"/>
                                </a:lnTo>
                                <a:lnTo>
                                  <a:pt x="3367" y="296"/>
                                </a:lnTo>
                                <a:lnTo>
                                  <a:pt x="3357" y="285"/>
                                </a:lnTo>
                                <a:lnTo>
                                  <a:pt x="3352" y="281"/>
                                </a:lnTo>
                                <a:lnTo>
                                  <a:pt x="3368" y="288"/>
                                </a:lnTo>
                                <a:lnTo>
                                  <a:pt x="3383" y="299"/>
                                </a:lnTo>
                                <a:lnTo>
                                  <a:pt x="3397" y="312"/>
                                </a:lnTo>
                                <a:lnTo>
                                  <a:pt x="3410" y="327"/>
                                </a:lnTo>
                                <a:lnTo>
                                  <a:pt x="3421" y="344"/>
                                </a:lnTo>
                                <a:lnTo>
                                  <a:pt x="3430" y="362"/>
                                </a:lnTo>
                                <a:lnTo>
                                  <a:pt x="3436" y="381"/>
                                </a:lnTo>
                                <a:lnTo>
                                  <a:pt x="3440" y="401"/>
                                </a:lnTo>
                                <a:lnTo>
                                  <a:pt x="3441" y="422"/>
                                </a:lnTo>
                                <a:lnTo>
                                  <a:pt x="3438" y="442"/>
                                </a:lnTo>
                                <a:lnTo>
                                  <a:pt x="3437" y="444"/>
                                </a:lnTo>
                                <a:lnTo>
                                  <a:pt x="3434" y="464"/>
                                </a:lnTo>
                                <a:lnTo>
                                  <a:pt x="3436" y="480"/>
                                </a:lnTo>
                                <a:lnTo>
                                  <a:pt x="3442" y="494"/>
                                </a:lnTo>
                                <a:lnTo>
                                  <a:pt x="3452" y="504"/>
                                </a:lnTo>
                                <a:lnTo>
                                  <a:pt x="3466" y="510"/>
                                </a:lnTo>
                                <a:lnTo>
                                  <a:pt x="3483" y="513"/>
                                </a:lnTo>
                                <a:lnTo>
                                  <a:pt x="3505" y="513"/>
                                </a:lnTo>
                                <a:lnTo>
                                  <a:pt x="3529" y="509"/>
                                </a:lnTo>
                                <a:lnTo>
                                  <a:pt x="3542" y="506"/>
                                </a:lnTo>
                                <a:lnTo>
                                  <a:pt x="3565" y="500"/>
                                </a:lnTo>
                                <a:lnTo>
                                  <a:pt x="3587" y="495"/>
                                </a:lnTo>
                                <a:lnTo>
                                  <a:pt x="3609" y="491"/>
                                </a:lnTo>
                                <a:lnTo>
                                  <a:pt x="3629" y="487"/>
                                </a:lnTo>
                                <a:lnTo>
                                  <a:pt x="3649" y="483"/>
                                </a:lnTo>
                                <a:lnTo>
                                  <a:pt x="3667" y="480"/>
                                </a:lnTo>
                                <a:lnTo>
                                  <a:pt x="3685" y="478"/>
                                </a:lnTo>
                                <a:lnTo>
                                  <a:pt x="3702" y="475"/>
                                </a:lnTo>
                                <a:lnTo>
                                  <a:pt x="3712" y="474"/>
                                </a:lnTo>
                                <a:lnTo>
                                  <a:pt x="3741" y="470"/>
                                </a:lnTo>
                                <a:lnTo>
                                  <a:pt x="3808" y="459"/>
                                </a:lnTo>
                                <a:lnTo>
                                  <a:pt x="3870" y="446"/>
                                </a:lnTo>
                                <a:lnTo>
                                  <a:pt x="3907" y="390"/>
                                </a:lnTo>
                                <a:lnTo>
                                  <a:pt x="3906" y="371"/>
                                </a:lnTo>
                                <a:lnTo>
                                  <a:pt x="3891" y="309"/>
                                </a:lnTo>
                                <a:lnTo>
                                  <a:pt x="3858" y="246"/>
                                </a:lnTo>
                                <a:lnTo>
                                  <a:pt x="3817" y="193"/>
                                </a:lnTo>
                                <a:lnTo>
                                  <a:pt x="3768" y="145"/>
                                </a:lnTo>
                                <a:lnTo>
                                  <a:pt x="3719" y="108"/>
                                </a:lnTo>
                                <a:lnTo>
                                  <a:pt x="3655" y="72"/>
                                </a:lnTo>
                                <a:lnTo>
                                  <a:pt x="3574" y="39"/>
                                </a:lnTo>
                                <a:lnTo>
                                  <a:pt x="3492" y="17"/>
                                </a:lnTo>
                                <a:lnTo>
                                  <a:pt x="3412" y="4"/>
                                </a:lnTo>
                                <a:lnTo>
                                  <a:pt x="3328" y="0"/>
                                </a:lnTo>
                                <a:lnTo>
                                  <a:pt x="3299" y="1"/>
                                </a:lnTo>
                                <a:lnTo>
                                  <a:pt x="3211" y="10"/>
                                </a:lnTo>
                                <a:lnTo>
                                  <a:pt x="3150" y="21"/>
                                </a:lnTo>
                                <a:lnTo>
                                  <a:pt x="3088" y="38"/>
                                </a:lnTo>
                                <a:lnTo>
                                  <a:pt x="3025" y="59"/>
                                </a:lnTo>
                                <a:lnTo>
                                  <a:pt x="2947" y="92"/>
                                </a:lnTo>
                                <a:lnTo>
                                  <a:pt x="2844" y="145"/>
                                </a:lnTo>
                                <a:lnTo>
                                  <a:pt x="2787" y="177"/>
                                </a:lnTo>
                                <a:lnTo>
                                  <a:pt x="2729" y="211"/>
                                </a:lnTo>
                                <a:lnTo>
                                  <a:pt x="2668" y="248"/>
                                </a:lnTo>
                                <a:lnTo>
                                  <a:pt x="2606" y="286"/>
                                </a:lnTo>
                                <a:lnTo>
                                  <a:pt x="2544" y="327"/>
                                </a:lnTo>
                                <a:lnTo>
                                  <a:pt x="2481" y="368"/>
                                </a:lnTo>
                                <a:lnTo>
                                  <a:pt x="2419" y="411"/>
                                </a:lnTo>
                                <a:lnTo>
                                  <a:pt x="2357" y="453"/>
                                </a:lnTo>
                                <a:lnTo>
                                  <a:pt x="2297" y="496"/>
                                </a:lnTo>
                                <a:lnTo>
                                  <a:pt x="2239" y="538"/>
                                </a:lnTo>
                                <a:lnTo>
                                  <a:pt x="2183" y="579"/>
                                </a:lnTo>
                                <a:lnTo>
                                  <a:pt x="2130" y="619"/>
                                </a:lnTo>
                                <a:lnTo>
                                  <a:pt x="2080" y="657"/>
                                </a:lnTo>
                                <a:lnTo>
                                  <a:pt x="1994" y="726"/>
                                </a:lnTo>
                                <a:lnTo>
                                  <a:pt x="1928" y="784"/>
                                </a:lnTo>
                                <a:lnTo>
                                  <a:pt x="1909" y="801"/>
                                </a:lnTo>
                                <a:lnTo>
                                  <a:pt x="1891" y="818"/>
                                </a:lnTo>
                                <a:lnTo>
                                  <a:pt x="1840" y="863"/>
                                </a:lnTo>
                                <a:lnTo>
                                  <a:pt x="1793" y="903"/>
                                </a:lnTo>
                                <a:lnTo>
                                  <a:pt x="1746" y="937"/>
                                </a:lnTo>
                                <a:lnTo>
                                  <a:pt x="1696" y="965"/>
                                </a:lnTo>
                                <a:lnTo>
                                  <a:pt x="1640" y="989"/>
                                </a:lnTo>
                                <a:lnTo>
                                  <a:pt x="1576" y="1009"/>
                                </a:lnTo>
                                <a:lnTo>
                                  <a:pt x="1510" y="1020"/>
                                </a:lnTo>
                                <a:lnTo>
                                  <a:pt x="1408" y="1031"/>
                                </a:lnTo>
                                <a:lnTo>
                                  <a:pt x="1347" y="1036"/>
                                </a:lnTo>
                                <a:lnTo>
                                  <a:pt x="1281" y="1041"/>
                                </a:lnTo>
                                <a:lnTo>
                                  <a:pt x="1210" y="1045"/>
                                </a:lnTo>
                                <a:lnTo>
                                  <a:pt x="1135" y="1049"/>
                                </a:lnTo>
                                <a:lnTo>
                                  <a:pt x="1059" y="1053"/>
                                </a:lnTo>
                                <a:lnTo>
                                  <a:pt x="981" y="1056"/>
                                </a:lnTo>
                                <a:lnTo>
                                  <a:pt x="904" y="1058"/>
                                </a:lnTo>
                                <a:lnTo>
                                  <a:pt x="827" y="1060"/>
                                </a:lnTo>
                                <a:lnTo>
                                  <a:pt x="753" y="1061"/>
                                </a:lnTo>
                                <a:lnTo>
                                  <a:pt x="682" y="1061"/>
                                </a:lnTo>
                                <a:lnTo>
                                  <a:pt x="615" y="1060"/>
                                </a:lnTo>
                                <a:lnTo>
                                  <a:pt x="554" y="1059"/>
                                </a:lnTo>
                                <a:lnTo>
                                  <a:pt x="500" y="1056"/>
                                </a:lnTo>
                                <a:lnTo>
                                  <a:pt x="414" y="1048"/>
                                </a:lnTo>
                                <a:lnTo>
                                  <a:pt x="341" y="1031"/>
                                </a:lnTo>
                                <a:lnTo>
                                  <a:pt x="300" y="1023"/>
                                </a:lnTo>
                                <a:lnTo>
                                  <a:pt x="263" y="1018"/>
                                </a:lnTo>
                                <a:lnTo>
                                  <a:pt x="229" y="1016"/>
                                </a:lnTo>
                                <a:lnTo>
                                  <a:pt x="199" y="1016"/>
                                </a:lnTo>
                                <a:lnTo>
                                  <a:pt x="172" y="1019"/>
                                </a:lnTo>
                                <a:lnTo>
                                  <a:pt x="148" y="1023"/>
                                </a:lnTo>
                                <a:lnTo>
                                  <a:pt x="128" y="1029"/>
                                </a:lnTo>
                                <a:lnTo>
                                  <a:pt x="109" y="1036"/>
                                </a:lnTo>
                                <a:lnTo>
                                  <a:pt x="94" y="1044"/>
                                </a:lnTo>
                                <a:lnTo>
                                  <a:pt x="81" y="1053"/>
                                </a:lnTo>
                                <a:lnTo>
                                  <a:pt x="70" y="1062"/>
                                </a:lnTo>
                                <a:lnTo>
                                  <a:pt x="61" y="1071"/>
                                </a:lnTo>
                                <a:lnTo>
                                  <a:pt x="53" y="1080"/>
                                </a:lnTo>
                                <a:lnTo>
                                  <a:pt x="48" y="1088"/>
                                </a:lnTo>
                                <a:lnTo>
                                  <a:pt x="41" y="1102"/>
                                </a:lnTo>
                                <a:lnTo>
                                  <a:pt x="38" y="1110"/>
                                </a:lnTo>
                                <a:lnTo>
                                  <a:pt x="38" y="1111"/>
                                </a:lnTo>
                                <a:close/>
                              </a:path>
                            </a:pathLst>
                          </a:custGeom>
                          <a:noFill/>
                          <a:ln w="3975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05"/>
                        <wps:cNvSpPr>
                          <a:spLocks/>
                        </wps:cNvSpPr>
                        <wps:spPr bwMode="auto">
                          <a:xfrm>
                            <a:off x="1096" y="12015"/>
                            <a:ext cx="4774" cy="2987"/>
                          </a:xfrm>
                          <a:custGeom>
                            <a:avLst/>
                            <a:gdLst>
                              <a:gd name="T0" fmla="+- 0 1133 1096"/>
                              <a:gd name="T1" fmla="*/ T0 w 4774"/>
                              <a:gd name="T2" fmla="+- 0 13890 12015"/>
                              <a:gd name="T3" fmla="*/ 13890 h 2987"/>
                              <a:gd name="T4" fmla="+- 0 1122 1096"/>
                              <a:gd name="T5" fmla="*/ T4 w 4774"/>
                              <a:gd name="T6" fmla="+- 0 13827 12015"/>
                              <a:gd name="T7" fmla="*/ 13827 h 2987"/>
                              <a:gd name="T8" fmla="+- 0 1112 1096"/>
                              <a:gd name="T9" fmla="*/ T8 w 4774"/>
                              <a:gd name="T10" fmla="+- 0 13757 12015"/>
                              <a:gd name="T11" fmla="*/ 13757 h 2987"/>
                              <a:gd name="T12" fmla="+- 0 1105 1096"/>
                              <a:gd name="T13" fmla="*/ T12 w 4774"/>
                              <a:gd name="T14" fmla="+- 0 13681 12015"/>
                              <a:gd name="T15" fmla="*/ 13681 h 2987"/>
                              <a:gd name="T16" fmla="+- 0 1100 1096"/>
                              <a:gd name="T17" fmla="*/ T16 w 4774"/>
                              <a:gd name="T18" fmla="+- 0 13601 12015"/>
                              <a:gd name="T19" fmla="*/ 13601 h 2987"/>
                              <a:gd name="T20" fmla="+- 0 1097 1096"/>
                              <a:gd name="T21" fmla="*/ T20 w 4774"/>
                              <a:gd name="T22" fmla="+- 0 13516 12015"/>
                              <a:gd name="T23" fmla="*/ 13516 h 2987"/>
                              <a:gd name="T24" fmla="+- 0 1096 1096"/>
                              <a:gd name="T25" fmla="*/ T24 w 4774"/>
                              <a:gd name="T26" fmla="+- 0 13429 12015"/>
                              <a:gd name="T27" fmla="*/ 13429 h 2987"/>
                              <a:gd name="T28" fmla="+- 0 1097 1096"/>
                              <a:gd name="T29" fmla="*/ T28 w 4774"/>
                              <a:gd name="T30" fmla="+- 0 13338 12015"/>
                              <a:gd name="T31" fmla="*/ 13338 h 2987"/>
                              <a:gd name="T32" fmla="+- 0 1100 1096"/>
                              <a:gd name="T33" fmla="*/ T32 w 4774"/>
                              <a:gd name="T34" fmla="+- 0 13246 12015"/>
                              <a:gd name="T35" fmla="*/ 13246 h 2987"/>
                              <a:gd name="T36" fmla="+- 0 1104 1096"/>
                              <a:gd name="T37" fmla="*/ T36 w 4774"/>
                              <a:gd name="T38" fmla="+- 0 13152 12015"/>
                              <a:gd name="T39" fmla="*/ 13152 h 2987"/>
                              <a:gd name="T40" fmla="+- 0 1111 1096"/>
                              <a:gd name="T41" fmla="*/ T40 w 4774"/>
                              <a:gd name="T42" fmla="+- 0 13058 12015"/>
                              <a:gd name="T43" fmla="*/ 13058 h 2987"/>
                              <a:gd name="T44" fmla="+- 0 1120 1096"/>
                              <a:gd name="T45" fmla="*/ T44 w 4774"/>
                              <a:gd name="T46" fmla="+- 0 12964 12015"/>
                              <a:gd name="T47" fmla="*/ 12964 h 2987"/>
                              <a:gd name="T48" fmla="+- 0 1130 1096"/>
                              <a:gd name="T49" fmla="*/ T48 w 4774"/>
                              <a:gd name="T50" fmla="+- 0 12871 12015"/>
                              <a:gd name="T51" fmla="*/ 12871 h 2987"/>
                              <a:gd name="T52" fmla="+- 0 1142 1096"/>
                              <a:gd name="T53" fmla="*/ T52 w 4774"/>
                              <a:gd name="T54" fmla="+- 0 12780 12015"/>
                              <a:gd name="T55" fmla="*/ 12780 h 2987"/>
                              <a:gd name="T56" fmla="+- 0 1156 1096"/>
                              <a:gd name="T57" fmla="*/ T56 w 4774"/>
                              <a:gd name="T58" fmla="+- 0 12690 12015"/>
                              <a:gd name="T59" fmla="*/ 12690 h 2987"/>
                              <a:gd name="T60" fmla="+- 0 1171 1096"/>
                              <a:gd name="T61" fmla="*/ T60 w 4774"/>
                              <a:gd name="T62" fmla="+- 0 12604 12015"/>
                              <a:gd name="T63" fmla="*/ 12604 h 2987"/>
                              <a:gd name="T64" fmla="+- 0 1188 1096"/>
                              <a:gd name="T65" fmla="*/ T64 w 4774"/>
                              <a:gd name="T66" fmla="+- 0 12522 12015"/>
                              <a:gd name="T67" fmla="*/ 12522 h 2987"/>
                              <a:gd name="T68" fmla="+- 0 1207 1096"/>
                              <a:gd name="T69" fmla="*/ T68 w 4774"/>
                              <a:gd name="T70" fmla="+- 0 12444 12015"/>
                              <a:gd name="T71" fmla="*/ 12444 h 2987"/>
                              <a:gd name="T72" fmla="+- 0 1227 1096"/>
                              <a:gd name="T73" fmla="*/ T72 w 4774"/>
                              <a:gd name="T74" fmla="+- 0 12371 12015"/>
                              <a:gd name="T75" fmla="*/ 12371 h 2987"/>
                              <a:gd name="T76" fmla="+- 0 1249 1096"/>
                              <a:gd name="T77" fmla="*/ T76 w 4774"/>
                              <a:gd name="T78" fmla="+- 0 12304 12015"/>
                              <a:gd name="T79" fmla="*/ 12304 h 2987"/>
                              <a:gd name="T80" fmla="+- 0 1272 1096"/>
                              <a:gd name="T81" fmla="*/ T80 w 4774"/>
                              <a:gd name="T82" fmla="+- 0 12244 12015"/>
                              <a:gd name="T83" fmla="*/ 12244 h 2987"/>
                              <a:gd name="T84" fmla="+- 0 1311 1096"/>
                              <a:gd name="T85" fmla="*/ T84 w 4774"/>
                              <a:gd name="T86" fmla="+- 0 12188 12015"/>
                              <a:gd name="T87" fmla="*/ 12188 h 2987"/>
                              <a:gd name="T88" fmla="+- 0 1355 1096"/>
                              <a:gd name="T89" fmla="*/ T88 w 4774"/>
                              <a:gd name="T90" fmla="+- 0 12179 12015"/>
                              <a:gd name="T91" fmla="*/ 12179 h 2987"/>
                              <a:gd name="T92" fmla="+- 0 1373 1096"/>
                              <a:gd name="T93" fmla="*/ T92 w 4774"/>
                              <a:gd name="T94" fmla="+- 0 12180 12015"/>
                              <a:gd name="T95" fmla="*/ 12180 h 2987"/>
                              <a:gd name="T96" fmla="+- 0 1392 1096"/>
                              <a:gd name="T97" fmla="*/ T96 w 4774"/>
                              <a:gd name="T98" fmla="+- 0 12182 12015"/>
                              <a:gd name="T99" fmla="*/ 12182 h 2987"/>
                              <a:gd name="T100" fmla="+- 0 1405 1096"/>
                              <a:gd name="T101" fmla="*/ T100 w 4774"/>
                              <a:gd name="T102" fmla="+- 0 12183 12015"/>
                              <a:gd name="T103" fmla="*/ 12183 h 2987"/>
                              <a:gd name="T104" fmla="+- 0 1487 1096"/>
                              <a:gd name="T105" fmla="*/ T104 w 4774"/>
                              <a:gd name="T106" fmla="+- 0 12188 12015"/>
                              <a:gd name="T107" fmla="*/ 12188 h 2987"/>
                              <a:gd name="T108" fmla="+- 0 1544 1096"/>
                              <a:gd name="T109" fmla="*/ T108 w 4774"/>
                              <a:gd name="T110" fmla="+- 0 12191 12015"/>
                              <a:gd name="T111" fmla="*/ 12191 h 2987"/>
                              <a:gd name="T112" fmla="+- 0 1609 1096"/>
                              <a:gd name="T113" fmla="*/ T112 w 4774"/>
                              <a:gd name="T114" fmla="+- 0 12195 12015"/>
                              <a:gd name="T115" fmla="*/ 12195 h 2987"/>
                              <a:gd name="T116" fmla="+- 0 1682 1096"/>
                              <a:gd name="T117" fmla="*/ T116 w 4774"/>
                              <a:gd name="T118" fmla="+- 0 12199 12015"/>
                              <a:gd name="T119" fmla="*/ 12199 h 2987"/>
                              <a:gd name="T120" fmla="+- 0 1761 1096"/>
                              <a:gd name="T121" fmla="*/ T120 w 4774"/>
                              <a:gd name="T122" fmla="+- 0 12203 12015"/>
                              <a:gd name="T123" fmla="*/ 12203 h 2987"/>
                              <a:gd name="T124" fmla="+- 0 1844 1096"/>
                              <a:gd name="T125" fmla="*/ T124 w 4774"/>
                              <a:gd name="T126" fmla="+- 0 12208 12015"/>
                              <a:gd name="T127" fmla="*/ 12208 h 2987"/>
                              <a:gd name="T128" fmla="+- 0 1930 1096"/>
                              <a:gd name="T129" fmla="*/ T128 w 4774"/>
                              <a:gd name="T130" fmla="+- 0 12213 12015"/>
                              <a:gd name="T131" fmla="*/ 12213 h 2987"/>
                              <a:gd name="T132" fmla="+- 0 2019 1096"/>
                              <a:gd name="T133" fmla="*/ T132 w 4774"/>
                              <a:gd name="T134" fmla="+- 0 12217 12015"/>
                              <a:gd name="T135" fmla="*/ 12217 h 2987"/>
                              <a:gd name="T136" fmla="+- 0 2107 1096"/>
                              <a:gd name="T137" fmla="*/ T136 w 4774"/>
                              <a:gd name="T138" fmla="+- 0 12222 12015"/>
                              <a:gd name="T139" fmla="*/ 12222 h 2987"/>
                              <a:gd name="T140" fmla="+- 0 2195 1096"/>
                              <a:gd name="T141" fmla="*/ T140 w 4774"/>
                              <a:gd name="T142" fmla="+- 0 12227 12015"/>
                              <a:gd name="T143" fmla="*/ 12227 h 2987"/>
                              <a:gd name="T144" fmla="+- 0 2281 1096"/>
                              <a:gd name="T145" fmla="*/ T144 w 4774"/>
                              <a:gd name="T146" fmla="+- 0 12231 12015"/>
                              <a:gd name="T147" fmla="*/ 12231 h 2987"/>
                              <a:gd name="T148" fmla="+- 0 2363 1096"/>
                              <a:gd name="T149" fmla="*/ T148 w 4774"/>
                              <a:gd name="T150" fmla="+- 0 12236 12015"/>
                              <a:gd name="T151" fmla="*/ 12236 h 2987"/>
                              <a:gd name="T152" fmla="+- 0 2440 1096"/>
                              <a:gd name="T153" fmla="*/ T152 w 4774"/>
                              <a:gd name="T154" fmla="+- 0 12240 12015"/>
                              <a:gd name="T155" fmla="*/ 12240 h 2987"/>
                              <a:gd name="T156" fmla="+- 0 2511 1096"/>
                              <a:gd name="T157" fmla="*/ T156 w 4774"/>
                              <a:gd name="T158" fmla="+- 0 12243 12015"/>
                              <a:gd name="T159" fmla="*/ 12243 h 2987"/>
                              <a:gd name="T160" fmla="+- 0 2575 1096"/>
                              <a:gd name="T161" fmla="*/ T160 w 4774"/>
                              <a:gd name="T162" fmla="+- 0 12247 12015"/>
                              <a:gd name="T163" fmla="*/ 12247 h 2987"/>
                              <a:gd name="T164" fmla="+- 0 2629 1096"/>
                              <a:gd name="T165" fmla="*/ T164 w 4774"/>
                              <a:gd name="T166" fmla="+- 0 12249 12015"/>
                              <a:gd name="T167" fmla="*/ 12249 h 2987"/>
                              <a:gd name="T168" fmla="+- 0 2705 1096"/>
                              <a:gd name="T169" fmla="*/ T168 w 4774"/>
                              <a:gd name="T170" fmla="+- 0 12253 12015"/>
                              <a:gd name="T171" fmla="*/ 12253 h 2987"/>
                              <a:gd name="T172" fmla="+- 0 2762 1096"/>
                              <a:gd name="T173" fmla="*/ T172 w 4774"/>
                              <a:gd name="T174" fmla="+- 0 12255 12015"/>
                              <a:gd name="T175" fmla="*/ 12255 h 2987"/>
                              <a:gd name="T176" fmla="+- 0 2781 1096"/>
                              <a:gd name="T177" fmla="*/ T176 w 4774"/>
                              <a:gd name="T178" fmla="+- 0 12254 12015"/>
                              <a:gd name="T179" fmla="*/ 12254 h 2987"/>
                              <a:gd name="T180" fmla="+- 0 2841 1096"/>
                              <a:gd name="T181" fmla="*/ T180 w 4774"/>
                              <a:gd name="T182" fmla="+- 0 12249 12015"/>
                              <a:gd name="T183" fmla="*/ 12249 h 2987"/>
                              <a:gd name="T184" fmla="+- 0 2901 1096"/>
                              <a:gd name="T185" fmla="*/ T184 w 4774"/>
                              <a:gd name="T186" fmla="+- 0 12238 12015"/>
                              <a:gd name="T187" fmla="*/ 12238 h 2987"/>
                              <a:gd name="T188" fmla="+- 0 2960 1096"/>
                              <a:gd name="T189" fmla="*/ T188 w 4774"/>
                              <a:gd name="T190" fmla="+- 0 12217 12015"/>
                              <a:gd name="T191" fmla="*/ 12217 h 2987"/>
                              <a:gd name="T192" fmla="+- 0 2987 1096"/>
                              <a:gd name="T193" fmla="*/ T192 w 4774"/>
                              <a:gd name="T194" fmla="+- 0 12204 12015"/>
                              <a:gd name="T195" fmla="*/ 12204 h 2987"/>
                              <a:gd name="T196" fmla="+- 0 3001 1096"/>
                              <a:gd name="T197" fmla="*/ T196 w 4774"/>
                              <a:gd name="T198" fmla="+- 0 12197 12015"/>
                              <a:gd name="T199" fmla="*/ 12197 h 2987"/>
                              <a:gd name="T200" fmla="+- 0 3059 1096"/>
                              <a:gd name="T201" fmla="*/ T200 w 4774"/>
                              <a:gd name="T202" fmla="+- 0 12172 12015"/>
                              <a:gd name="T203" fmla="*/ 12172 h 2987"/>
                              <a:gd name="T204" fmla="+- 0 3136 1096"/>
                              <a:gd name="T205" fmla="*/ T204 w 4774"/>
                              <a:gd name="T206" fmla="+- 0 12144 12015"/>
                              <a:gd name="T207" fmla="*/ 12144 h 2987"/>
                              <a:gd name="T208" fmla="+- 0 3194 1096"/>
                              <a:gd name="T209" fmla="*/ T208 w 4774"/>
                              <a:gd name="T210" fmla="+- 0 12125 12015"/>
                              <a:gd name="T211" fmla="*/ 12125 h 2987"/>
                              <a:gd name="T212" fmla="+- 0 3255 1096"/>
                              <a:gd name="T213" fmla="*/ T212 w 4774"/>
                              <a:gd name="T214" fmla="+- 0 12107 12015"/>
                              <a:gd name="T215" fmla="*/ 12107 h 2987"/>
                              <a:gd name="T216" fmla="+- 0 3318 1096"/>
                              <a:gd name="T217" fmla="*/ T216 w 4774"/>
                              <a:gd name="T218" fmla="+- 0 12089 12015"/>
                              <a:gd name="T219" fmla="*/ 12089 h 2987"/>
                              <a:gd name="T220" fmla="+- 0 3381 1096"/>
                              <a:gd name="T221" fmla="*/ T220 w 4774"/>
                              <a:gd name="T222" fmla="+- 0 12074 12015"/>
                              <a:gd name="T223" fmla="*/ 12074 h 2987"/>
                              <a:gd name="T224" fmla="+- 0 3441 1096"/>
                              <a:gd name="T225" fmla="*/ T224 w 4774"/>
                              <a:gd name="T226" fmla="+- 0 12061 12015"/>
                              <a:gd name="T227" fmla="*/ 12061 h 2987"/>
                              <a:gd name="T228" fmla="+- 0 3522 1096"/>
                              <a:gd name="T229" fmla="*/ T228 w 4774"/>
                              <a:gd name="T230" fmla="+- 0 12048 12015"/>
                              <a:gd name="T231" fmla="*/ 12048 h 2987"/>
                              <a:gd name="T232" fmla="+- 0 3598 1096"/>
                              <a:gd name="T233" fmla="*/ T232 w 4774"/>
                              <a:gd name="T234" fmla="+- 0 12042 12015"/>
                              <a:gd name="T235" fmla="*/ 12042 h 2987"/>
                              <a:gd name="T236" fmla="+- 0 3720 1096"/>
                              <a:gd name="T237" fmla="*/ T236 w 4774"/>
                              <a:gd name="T238" fmla="+- 0 12035 12015"/>
                              <a:gd name="T239" fmla="*/ 12035 h 2987"/>
                              <a:gd name="T240" fmla="+- 0 3796 1096"/>
                              <a:gd name="T241" fmla="*/ T240 w 4774"/>
                              <a:gd name="T242" fmla="+- 0 12032 12015"/>
                              <a:gd name="T243" fmla="*/ 12032 h 2987"/>
                              <a:gd name="T244" fmla="+- 0 3879 1096"/>
                              <a:gd name="T245" fmla="*/ T244 w 4774"/>
                              <a:gd name="T246" fmla="+- 0 12029 12015"/>
                              <a:gd name="T247" fmla="*/ 12029 h 2987"/>
                              <a:gd name="T248" fmla="+- 0 3969 1096"/>
                              <a:gd name="T249" fmla="*/ T248 w 4774"/>
                              <a:gd name="T250" fmla="+- 0 12026 12015"/>
                              <a:gd name="T251" fmla="*/ 12026 h 2987"/>
                              <a:gd name="T252" fmla="+- 0 4063 1096"/>
                              <a:gd name="T253" fmla="*/ T252 w 4774"/>
                              <a:gd name="T254" fmla="+- 0 12023 12015"/>
                              <a:gd name="T255" fmla="*/ 12023 h 2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4774" h="2987">
                                <a:moveTo>
                                  <a:pt x="37" y="1875"/>
                                </a:moveTo>
                                <a:lnTo>
                                  <a:pt x="26" y="1812"/>
                                </a:lnTo>
                                <a:lnTo>
                                  <a:pt x="16" y="1742"/>
                                </a:lnTo>
                                <a:lnTo>
                                  <a:pt x="9" y="1666"/>
                                </a:lnTo>
                                <a:lnTo>
                                  <a:pt x="4" y="1586"/>
                                </a:lnTo>
                                <a:lnTo>
                                  <a:pt x="1" y="1501"/>
                                </a:lnTo>
                                <a:lnTo>
                                  <a:pt x="0" y="1414"/>
                                </a:lnTo>
                                <a:lnTo>
                                  <a:pt x="1" y="1323"/>
                                </a:lnTo>
                                <a:lnTo>
                                  <a:pt x="4" y="1231"/>
                                </a:lnTo>
                                <a:lnTo>
                                  <a:pt x="8" y="1137"/>
                                </a:lnTo>
                                <a:lnTo>
                                  <a:pt x="15" y="1043"/>
                                </a:lnTo>
                                <a:lnTo>
                                  <a:pt x="24" y="949"/>
                                </a:lnTo>
                                <a:lnTo>
                                  <a:pt x="34" y="856"/>
                                </a:lnTo>
                                <a:lnTo>
                                  <a:pt x="46" y="765"/>
                                </a:lnTo>
                                <a:lnTo>
                                  <a:pt x="60" y="675"/>
                                </a:lnTo>
                                <a:lnTo>
                                  <a:pt x="75" y="589"/>
                                </a:lnTo>
                                <a:lnTo>
                                  <a:pt x="92" y="507"/>
                                </a:lnTo>
                                <a:lnTo>
                                  <a:pt x="111" y="429"/>
                                </a:lnTo>
                                <a:lnTo>
                                  <a:pt x="131" y="356"/>
                                </a:lnTo>
                                <a:lnTo>
                                  <a:pt x="153" y="289"/>
                                </a:lnTo>
                                <a:lnTo>
                                  <a:pt x="176" y="229"/>
                                </a:lnTo>
                                <a:lnTo>
                                  <a:pt x="215" y="173"/>
                                </a:lnTo>
                                <a:lnTo>
                                  <a:pt x="259" y="164"/>
                                </a:lnTo>
                                <a:lnTo>
                                  <a:pt x="277" y="165"/>
                                </a:lnTo>
                                <a:lnTo>
                                  <a:pt x="296" y="167"/>
                                </a:lnTo>
                                <a:lnTo>
                                  <a:pt x="309" y="168"/>
                                </a:lnTo>
                                <a:lnTo>
                                  <a:pt x="391" y="173"/>
                                </a:lnTo>
                                <a:lnTo>
                                  <a:pt x="448" y="176"/>
                                </a:lnTo>
                                <a:lnTo>
                                  <a:pt x="513" y="180"/>
                                </a:lnTo>
                                <a:lnTo>
                                  <a:pt x="586" y="184"/>
                                </a:lnTo>
                                <a:lnTo>
                                  <a:pt x="665" y="188"/>
                                </a:lnTo>
                                <a:lnTo>
                                  <a:pt x="748" y="193"/>
                                </a:lnTo>
                                <a:lnTo>
                                  <a:pt x="834" y="198"/>
                                </a:lnTo>
                                <a:lnTo>
                                  <a:pt x="923" y="202"/>
                                </a:lnTo>
                                <a:lnTo>
                                  <a:pt x="1011" y="207"/>
                                </a:lnTo>
                                <a:lnTo>
                                  <a:pt x="1099" y="212"/>
                                </a:lnTo>
                                <a:lnTo>
                                  <a:pt x="1185" y="216"/>
                                </a:lnTo>
                                <a:lnTo>
                                  <a:pt x="1267" y="221"/>
                                </a:lnTo>
                                <a:lnTo>
                                  <a:pt x="1344" y="225"/>
                                </a:lnTo>
                                <a:lnTo>
                                  <a:pt x="1415" y="228"/>
                                </a:lnTo>
                                <a:lnTo>
                                  <a:pt x="1479" y="232"/>
                                </a:lnTo>
                                <a:lnTo>
                                  <a:pt x="1533" y="234"/>
                                </a:lnTo>
                                <a:lnTo>
                                  <a:pt x="1609" y="238"/>
                                </a:lnTo>
                                <a:lnTo>
                                  <a:pt x="1666" y="240"/>
                                </a:lnTo>
                                <a:lnTo>
                                  <a:pt x="1685" y="239"/>
                                </a:lnTo>
                                <a:lnTo>
                                  <a:pt x="1745" y="234"/>
                                </a:lnTo>
                                <a:lnTo>
                                  <a:pt x="1805" y="223"/>
                                </a:lnTo>
                                <a:lnTo>
                                  <a:pt x="1864" y="202"/>
                                </a:lnTo>
                                <a:lnTo>
                                  <a:pt x="1891" y="189"/>
                                </a:lnTo>
                                <a:lnTo>
                                  <a:pt x="1905" y="182"/>
                                </a:lnTo>
                                <a:lnTo>
                                  <a:pt x="1963" y="157"/>
                                </a:lnTo>
                                <a:lnTo>
                                  <a:pt x="2040" y="129"/>
                                </a:lnTo>
                                <a:lnTo>
                                  <a:pt x="2098" y="110"/>
                                </a:lnTo>
                                <a:lnTo>
                                  <a:pt x="2159" y="92"/>
                                </a:lnTo>
                                <a:lnTo>
                                  <a:pt x="2222" y="74"/>
                                </a:lnTo>
                                <a:lnTo>
                                  <a:pt x="2285" y="59"/>
                                </a:lnTo>
                                <a:lnTo>
                                  <a:pt x="2345" y="46"/>
                                </a:lnTo>
                                <a:lnTo>
                                  <a:pt x="2426" y="33"/>
                                </a:lnTo>
                                <a:lnTo>
                                  <a:pt x="2502" y="27"/>
                                </a:lnTo>
                                <a:lnTo>
                                  <a:pt x="2624" y="20"/>
                                </a:lnTo>
                                <a:lnTo>
                                  <a:pt x="2700" y="17"/>
                                </a:lnTo>
                                <a:lnTo>
                                  <a:pt x="2783" y="14"/>
                                </a:lnTo>
                                <a:lnTo>
                                  <a:pt x="2873" y="11"/>
                                </a:lnTo>
                                <a:lnTo>
                                  <a:pt x="2967" y="8"/>
                                </a:lnTo>
                                <a:lnTo>
                                  <a:pt x="3065" y="5"/>
                                </a:lnTo>
                                <a:lnTo>
                                  <a:pt x="3165" y="3"/>
                                </a:lnTo>
                                <a:lnTo>
                                  <a:pt x="3266" y="1"/>
                                </a:lnTo>
                                <a:lnTo>
                                  <a:pt x="3367" y="0"/>
                                </a:lnTo>
                                <a:lnTo>
                                  <a:pt x="3466" y="0"/>
                                </a:lnTo>
                                <a:lnTo>
                                  <a:pt x="3561" y="0"/>
                                </a:lnTo>
                                <a:lnTo>
                                  <a:pt x="3653" y="1"/>
                                </a:lnTo>
                                <a:lnTo>
                                  <a:pt x="3738" y="3"/>
                                </a:lnTo>
                                <a:lnTo>
                                  <a:pt x="3816" y="5"/>
                                </a:lnTo>
                                <a:lnTo>
                                  <a:pt x="3886" y="9"/>
                                </a:lnTo>
                                <a:lnTo>
                                  <a:pt x="3946" y="14"/>
                                </a:lnTo>
                                <a:lnTo>
                                  <a:pt x="4037" y="26"/>
                                </a:lnTo>
                                <a:lnTo>
                                  <a:pt x="4080" y="32"/>
                                </a:lnTo>
                                <a:lnTo>
                                  <a:pt x="4122" y="38"/>
                                </a:lnTo>
                                <a:lnTo>
                                  <a:pt x="4164" y="44"/>
                                </a:lnTo>
                                <a:lnTo>
                                  <a:pt x="4206" y="51"/>
                                </a:lnTo>
                                <a:lnTo>
                                  <a:pt x="4246" y="58"/>
                                </a:lnTo>
                                <a:lnTo>
                                  <a:pt x="4287" y="66"/>
                                </a:lnTo>
                                <a:lnTo>
                                  <a:pt x="4326" y="75"/>
                                </a:lnTo>
                                <a:lnTo>
                                  <a:pt x="4365" y="86"/>
                                </a:lnTo>
                                <a:lnTo>
                                  <a:pt x="4402" y="97"/>
                                </a:lnTo>
                                <a:lnTo>
                                  <a:pt x="4439" y="110"/>
                                </a:lnTo>
                                <a:lnTo>
                                  <a:pt x="4474" y="124"/>
                                </a:lnTo>
                                <a:lnTo>
                                  <a:pt x="4507" y="141"/>
                                </a:lnTo>
                                <a:lnTo>
                                  <a:pt x="4540" y="159"/>
                                </a:lnTo>
                                <a:lnTo>
                                  <a:pt x="4570" y="180"/>
                                </a:lnTo>
                                <a:lnTo>
                                  <a:pt x="4599" y="203"/>
                                </a:lnTo>
                                <a:lnTo>
                                  <a:pt x="4626" y="228"/>
                                </a:lnTo>
                                <a:lnTo>
                                  <a:pt x="4651" y="256"/>
                                </a:lnTo>
                                <a:lnTo>
                                  <a:pt x="4673" y="288"/>
                                </a:lnTo>
                                <a:lnTo>
                                  <a:pt x="4694" y="322"/>
                                </a:lnTo>
                                <a:lnTo>
                                  <a:pt x="4714" y="360"/>
                                </a:lnTo>
                                <a:lnTo>
                                  <a:pt x="4731" y="396"/>
                                </a:lnTo>
                                <a:lnTo>
                                  <a:pt x="4744" y="430"/>
                                </a:lnTo>
                                <a:lnTo>
                                  <a:pt x="4754" y="463"/>
                                </a:lnTo>
                                <a:lnTo>
                                  <a:pt x="4762" y="496"/>
                                </a:lnTo>
                                <a:lnTo>
                                  <a:pt x="4768" y="532"/>
                                </a:lnTo>
                                <a:lnTo>
                                  <a:pt x="4771" y="570"/>
                                </a:lnTo>
                                <a:lnTo>
                                  <a:pt x="4773" y="613"/>
                                </a:lnTo>
                                <a:lnTo>
                                  <a:pt x="4773" y="636"/>
                                </a:lnTo>
                                <a:lnTo>
                                  <a:pt x="4773" y="661"/>
                                </a:lnTo>
                                <a:lnTo>
                                  <a:pt x="4773" y="688"/>
                                </a:lnTo>
                                <a:lnTo>
                                  <a:pt x="4773" y="704"/>
                                </a:lnTo>
                                <a:lnTo>
                                  <a:pt x="4773" y="739"/>
                                </a:lnTo>
                                <a:lnTo>
                                  <a:pt x="4773" y="785"/>
                                </a:lnTo>
                                <a:lnTo>
                                  <a:pt x="4773" y="842"/>
                                </a:lnTo>
                                <a:lnTo>
                                  <a:pt x="4773" y="907"/>
                                </a:lnTo>
                                <a:lnTo>
                                  <a:pt x="4773" y="981"/>
                                </a:lnTo>
                                <a:lnTo>
                                  <a:pt x="4773" y="1060"/>
                                </a:lnTo>
                                <a:lnTo>
                                  <a:pt x="4773" y="1145"/>
                                </a:lnTo>
                                <a:lnTo>
                                  <a:pt x="4772" y="1234"/>
                                </a:lnTo>
                                <a:lnTo>
                                  <a:pt x="4772" y="1326"/>
                                </a:lnTo>
                                <a:lnTo>
                                  <a:pt x="4771" y="1419"/>
                                </a:lnTo>
                                <a:lnTo>
                                  <a:pt x="4769" y="1512"/>
                                </a:lnTo>
                                <a:lnTo>
                                  <a:pt x="4767" y="1603"/>
                                </a:lnTo>
                                <a:lnTo>
                                  <a:pt x="4764" y="1693"/>
                                </a:lnTo>
                                <a:lnTo>
                                  <a:pt x="4760" y="1778"/>
                                </a:lnTo>
                                <a:lnTo>
                                  <a:pt x="4755" y="1859"/>
                                </a:lnTo>
                                <a:lnTo>
                                  <a:pt x="4750" y="1933"/>
                                </a:lnTo>
                                <a:lnTo>
                                  <a:pt x="4743" y="2000"/>
                                </a:lnTo>
                                <a:lnTo>
                                  <a:pt x="4735" y="2058"/>
                                </a:lnTo>
                                <a:lnTo>
                                  <a:pt x="4716" y="2142"/>
                                </a:lnTo>
                                <a:lnTo>
                                  <a:pt x="4695" y="2199"/>
                                </a:lnTo>
                                <a:lnTo>
                                  <a:pt x="4673" y="2249"/>
                                </a:lnTo>
                                <a:lnTo>
                                  <a:pt x="4636" y="2314"/>
                                </a:lnTo>
                                <a:lnTo>
                                  <a:pt x="4594" y="2368"/>
                                </a:lnTo>
                                <a:lnTo>
                                  <a:pt x="4543" y="2413"/>
                                </a:lnTo>
                                <a:lnTo>
                                  <a:pt x="4479" y="2452"/>
                                </a:lnTo>
                                <a:lnTo>
                                  <a:pt x="4429" y="2476"/>
                                </a:lnTo>
                                <a:lnTo>
                                  <a:pt x="4371" y="2499"/>
                                </a:lnTo>
                                <a:lnTo>
                                  <a:pt x="4305" y="2518"/>
                                </a:lnTo>
                                <a:lnTo>
                                  <a:pt x="4234" y="2530"/>
                                </a:lnTo>
                                <a:lnTo>
                                  <a:pt x="4158" y="2537"/>
                                </a:lnTo>
                                <a:lnTo>
                                  <a:pt x="4079" y="2540"/>
                                </a:lnTo>
                                <a:lnTo>
                                  <a:pt x="4039" y="2539"/>
                                </a:lnTo>
                                <a:lnTo>
                                  <a:pt x="3960" y="2535"/>
                                </a:lnTo>
                                <a:lnTo>
                                  <a:pt x="3883" y="2529"/>
                                </a:lnTo>
                                <a:lnTo>
                                  <a:pt x="3810" y="2520"/>
                                </a:lnTo>
                                <a:lnTo>
                                  <a:pt x="3742" y="2509"/>
                                </a:lnTo>
                                <a:lnTo>
                                  <a:pt x="3682" y="2498"/>
                                </a:lnTo>
                                <a:lnTo>
                                  <a:pt x="3614" y="2480"/>
                                </a:lnTo>
                                <a:lnTo>
                                  <a:pt x="3558" y="2453"/>
                                </a:lnTo>
                                <a:lnTo>
                                  <a:pt x="3507" y="2421"/>
                                </a:lnTo>
                                <a:lnTo>
                                  <a:pt x="3490" y="2410"/>
                                </a:lnTo>
                                <a:lnTo>
                                  <a:pt x="3474" y="2399"/>
                                </a:lnTo>
                                <a:lnTo>
                                  <a:pt x="3457" y="2389"/>
                                </a:lnTo>
                                <a:lnTo>
                                  <a:pt x="3440" y="2379"/>
                                </a:lnTo>
                                <a:lnTo>
                                  <a:pt x="3423" y="2370"/>
                                </a:lnTo>
                                <a:lnTo>
                                  <a:pt x="3406" y="2362"/>
                                </a:lnTo>
                                <a:lnTo>
                                  <a:pt x="3388" y="2355"/>
                                </a:lnTo>
                                <a:lnTo>
                                  <a:pt x="3372" y="2351"/>
                                </a:lnTo>
                                <a:lnTo>
                                  <a:pt x="3350" y="2348"/>
                                </a:lnTo>
                                <a:lnTo>
                                  <a:pt x="3331" y="2349"/>
                                </a:lnTo>
                                <a:lnTo>
                                  <a:pt x="3315" y="2356"/>
                                </a:lnTo>
                                <a:lnTo>
                                  <a:pt x="3304" y="2365"/>
                                </a:lnTo>
                                <a:lnTo>
                                  <a:pt x="3295" y="2377"/>
                                </a:lnTo>
                                <a:lnTo>
                                  <a:pt x="3291" y="2390"/>
                                </a:lnTo>
                                <a:lnTo>
                                  <a:pt x="3290" y="2404"/>
                                </a:lnTo>
                                <a:lnTo>
                                  <a:pt x="3293" y="2417"/>
                                </a:lnTo>
                                <a:lnTo>
                                  <a:pt x="3300" y="2429"/>
                                </a:lnTo>
                                <a:lnTo>
                                  <a:pt x="3310" y="2439"/>
                                </a:lnTo>
                                <a:lnTo>
                                  <a:pt x="3325" y="2446"/>
                                </a:lnTo>
                                <a:lnTo>
                                  <a:pt x="3348" y="2452"/>
                                </a:lnTo>
                                <a:lnTo>
                                  <a:pt x="3368" y="2458"/>
                                </a:lnTo>
                                <a:lnTo>
                                  <a:pt x="3386" y="2466"/>
                                </a:lnTo>
                                <a:lnTo>
                                  <a:pt x="3403" y="2478"/>
                                </a:lnTo>
                                <a:lnTo>
                                  <a:pt x="3418" y="2494"/>
                                </a:lnTo>
                                <a:lnTo>
                                  <a:pt x="3429" y="2515"/>
                                </a:lnTo>
                                <a:lnTo>
                                  <a:pt x="3435" y="2542"/>
                                </a:lnTo>
                                <a:lnTo>
                                  <a:pt x="3435" y="2566"/>
                                </a:lnTo>
                                <a:lnTo>
                                  <a:pt x="3431" y="2586"/>
                                </a:lnTo>
                                <a:lnTo>
                                  <a:pt x="3427" y="2601"/>
                                </a:lnTo>
                                <a:lnTo>
                                  <a:pt x="3412" y="2632"/>
                                </a:lnTo>
                                <a:lnTo>
                                  <a:pt x="3398" y="2655"/>
                                </a:lnTo>
                                <a:lnTo>
                                  <a:pt x="3382" y="2675"/>
                                </a:lnTo>
                                <a:lnTo>
                                  <a:pt x="3367" y="2691"/>
                                </a:lnTo>
                                <a:lnTo>
                                  <a:pt x="3356" y="2702"/>
                                </a:lnTo>
                                <a:lnTo>
                                  <a:pt x="3352" y="2706"/>
                                </a:lnTo>
                                <a:lnTo>
                                  <a:pt x="3368" y="2699"/>
                                </a:lnTo>
                                <a:lnTo>
                                  <a:pt x="3383" y="2688"/>
                                </a:lnTo>
                                <a:lnTo>
                                  <a:pt x="3397" y="2675"/>
                                </a:lnTo>
                                <a:lnTo>
                                  <a:pt x="3410" y="2660"/>
                                </a:lnTo>
                                <a:lnTo>
                                  <a:pt x="3421" y="2643"/>
                                </a:lnTo>
                                <a:lnTo>
                                  <a:pt x="3430" y="2625"/>
                                </a:lnTo>
                                <a:lnTo>
                                  <a:pt x="3436" y="2606"/>
                                </a:lnTo>
                                <a:lnTo>
                                  <a:pt x="3440" y="2586"/>
                                </a:lnTo>
                                <a:lnTo>
                                  <a:pt x="3440" y="2566"/>
                                </a:lnTo>
                                <a:lnTo>
                                  <a:pt x="3438" y="2545"/>
                                </a:lnTo>
                                <a:lnTo>
                                  <a:pt x="3437" y="2543"/>
                                </a:lnTo>
                                <a:lnTo>
                                  <a:pt x="3434" y="2523"/>
                                </a:lnTo>
                                <a:lnTo>
                                  <a:pt x="3436" y="2507"/>
                                </a:lnTo>
                                <a:lnTo>
                                  <a:pt x="3442" y="2493"/>
                                </a:lnTo>
                                <a:lnTo>
                                  <a:pt x="3452" y="2483"/>
                                </a:lnTo>
                                <a:lnTo>
                                  <a:pt x="3466" y="2477"/>
                                </a:lnTo>
                                <a:lnTo>
                                  <a:pt x="3483" y="2474"/>
                                </a:lnTo>
                                <a:lnTo>
                                  <a:pt x="3504" y="2474"/>
                                </a:lnTo>
                                <a:lnTo>
                                  <a:pt x="3529" y="2478"/>
                                </a:lnTo>
                                <a:lnTo>
                                  <a:pt x="3541" y="2481"/>
                                </a:lnTo>
                                <a:lnTo>
                                  <a:pt x="3565" y="2487"/>
                                </a:lnTo>
                                <a:lnTo>
                                  <a:pt x="3587" y="2492"/>
                                </a:lnTo>
                                <a:lnTo>
                                  <a:pt x="3608" y="2496"/>
                                </a:lnTo>
                                <a:lnTo>
                                  <a:pt x="3629" y="2500"/>
                                </a:lnTo>
                                <a:lnTo>
                                  <a:pt x="3649" y="2504"/>
                                </a:lnTo>
                                <a:lnTo>
                                  <a:pt x="3667" y="2507"/>
                                </a:lnTo>
                                <a:lnTo>
                                  <a:pt x="3685" y="2509"/>
                                </a:lnTo>
                                <a:lnTo>
                                  <a:pt x="3701" y="2512"/>
                                </a:lnTo>
                                <a:lnTo>
                                  <a:pt x="3712" y="2513"/>
                                </a:lnTo>
                                <a:lnTo>
                                  <a:pt x="3741" y="2518"/>
                                </a:lnTo>
                                <a:lnTo>
                                  <a:pt x="3808" y="2528"/>
                                </a:lnTo>
                                <a:lnTo>
                                  <a:pt x="3870" y="2541"/>
                                </a:lnTo>
                                <a:lnTo>
                                  <a:pt x="3906" y="2598"/>
                                </a:lnTo>
                                <a:lnTo>
                                  <a:pt x="3906" y="2616"/>
                                </a:lnTo>
                                <a:lnTo>
                                  <a:pt x="3891" y="2678"/>
                                </a:lnTo>
                                <a:lnTo>
                                  <a:pt x="3858" y="2741"/>
                                </a:lnTo>
                                <a:lnTo>
                                  <a:pt x="3817" y="2795"/>
                                </a:lnTo>
                                <a:lnTo>
                                  <a:pt x="3768" y="2842"/>
                                </a:lnTo>
                                <a:lnTo>
                                  <a:pt x="3719" y="2879"/>
                                </a:lnTo>
                                <a:lnTo>
                                  <a:pt x="3654" y="2915"/>
                                </a:lnTo>
                                <a:lnTo>
                                  <a:pt x="3573" y="2948"/>
                                </a:lnTo>
                                <a:lnTo>
                                  <a:pt x="3492" y="2970"/>
                                </a:lnTo>
                                <a:lnTo>
                                  <a:pt x="3412" y="2983"/>
                                </a:lnTo>
                                <a:lnTo>
                                  <a:pt x="3328" y="2987"/>
                                </a:lnTo>
                                <a:lnTo>
                                  <a:pt x="3299" y="2986"/>
                                </a:lnTo>
                                <a:lnTo>
                                  <a:pt x="3210" y="2977"/>
                                </a:lnTo>
                                <a:lnTo>
                                  <a:pt x="3150" y="2966"/>
                                </a:lnTo>
                                <a:lnTo>
                                  <a:pt x="3088" y="2949"/>
                                </a:lnTo>
                                <a:lnTo>
                                  <a:pt x="3025" y="2928"/>
                                </a:lnTo>
                                <a:lnTo>
                                  <a:pt x="2947" y="2895"/>
                                </a:lnTo>
                                <a:lnTo>
                                  <a:pt x="2843" y="2842"/>
                                </a:lnTo>
                                <a:lnTo>
                                  <a:pt x="2787" y="2810"/>
                                </a:lnTo>
                                <a:lnTo>
                                  <a:pt x="2728" y="2776"/>
                                </a:lnTo>
                                <a:lnTo>
                                  <a:pt x="2668" y="2739"/>
                                </a:lnTo>
                                <a:lnTo>
                                  <a:pt x="2606" y="2701"/>
                                </a:lnTo>
                                <a:lnTo>
                                  <a:pt x="2544" y="2660"/>
                                </a:lnTo>
                                <a:lnTo>
                                  <a:pt x="2481" y="2619"/>
                                </a:lnTo>
                                <a:lnTo>
                                  <a:pt x="2418" y="2576"/>
                                </a:lnTo>
                                <a:lnTo>
                                  <a:pt x="2357" y="2534"/>
                                </a:lnTo>
                                <a:lnTo>
                                  <a:pt x="2297" y="2491"/>
                                </a:lnTo>
                                <a:lnTo>
                                  <a:pt x="2238" y="2449"/>
                                </a:lnTo>
                                <a:lnTo>
                                  <a:pt x="2182" y="2408"/>
                                </a:lnTo>
                                <a:lnTo>
                                  <a:pt x="2129" y="2368"/>
                                </a:lnTo>
                                <a:lnTo>
                                  <a:pt x="2080" y="2330"/>
                                </a:lnTo>
                                <a:lnTo>
                                  <a:pt x="1993" y="2261"/>
                                </a:lnTo>
                                <a:lnTo>
                                  <a:pt x="1927" y="2203"/>
                                </a:lnTo>
                                <a:lnTo>
                                  <a:pt x="1908" y="2186"/>
                                </a:lnTo>
                                <a:lnTo>
                                  <a:pt x="1891" y="2169"/>
                                </a:lnTo>
                                <a:lnTo>
                                  <a:pt x="1840" y="2124"/>
                                </a:lnTo>
                                <a:lnTo>
                                  <a:pt x="1793" y="2084"/>
                                </a:lnTo>
                                <a:lnTo>
                                  <a:pt x="1746" y="2050"/>
                                </a:lnTo>
                                <a:lnTo>
                                  <a:pt x="1696" y="2021"/>
                                </a:lnTo>
                                <a:lnTo>
                                  <a:pt x="1640" y="1998"/>
                                </a:lnTo>
                                <a:lnTo>
                                  <a:pt x="1576" y="1978"/>
                                </a:lnTo>
                                <a:lnTo>
                                  <a:pt x="1509" y="1967"/>
                                </a:lnTo>
                                <a:lnTo>
                                  <a:pt x="1408" y="1956"/>
                                </a:lnTo>
                                <a:lnTo>
                                  <a:pt x="1347" y="1951"/>
                                </a:lnTo>
                                <a:lnTo>
                                  <a:pt x="1280" y="1946"/>
                                </a:lnTo>
                                <a:lnTo>
                                  <a:pt x="1209" y="1942"/>
                                </a:lnTo>
                                <a:lnTo>
                                  <a:pt x="1135" y="1938"/>
                                </a:lnTo>
                                <a:lnTo>
                                  <a:pt x="1059" y="1934"/>
                                </a:lnTo>
                                <a:lnTo>
                                  <a:pt x="981" y="1931"/>
                                </a:lnTo>
                                <a:lnTo>
                                  <a:pt x="904" y="1929"/>
                                </a:lnTo>
                                <a:lnTo>
                                  <a:pt x="827" y="1927"/>
                                </a:lnTo>
                                <a:lnTo>
                                  <a:pt x="753" y="1926"/>
                                </a:lnTo>
                                <a:lnTo>
                                  <a:pt x="682" y="1926"/>
                                </a:lnTo>
                                <a:lnTo>
                                  <a:pt x="615" y="1927"/>
                                </a:lnTo>
                                <a:lnTo>
                                  <a:pt x="554" y="1928"/>
                                </a:lnTo>
                                <a:lnTo>
                                  <a:pt x="499" y="1931"/>
                                </a:lnTo>
                                <a:lnTo>
                                  <a:pt x="414" y="1939"/>
                                </a:lnTo>
                                <a:lnTo>
                                  <a:pt x="341" y="1956"/>
                                </a:lnTo>
                                <a:lnTo>
                                  <a:pt x="300" y="1964"/>
                                </a:lnTo>
                                <a:lnTo>
                                  <a:pt x="262" y="1969"/>
                                </a:lnTo>
                                <a:lnTo>
                                  <a:pt x="229" y="1971"/>
                                </a:lnTo>
                                <a:lnTo>
                                  <a:pt x="199" y="1971"/>
                                </a:lnTo>
                                <a:lnTo>
                                  <a:pt x="172" y="1968"/>
                                </a:lnTo>
                                <a:lnTo>
                                  <a:pt x="148" y="1964"/>
                                </a:lnTo>
                                <a:lnTo>
                                  <a:pt x="127" y="1958"/>
                                </a:lnTo>
                                <a:lnTo>
                                  <a:pt x="109" y="1951"/>
                                </a:lnTo>
                                <a:lnTo>
                                  <a:pt x="94" y="1943"/>
                                </a:lnTo>
                                <a:lnTo>
                                  <a:pt x="80" y="1934"/>
                                </a:lnTo>
                                <a:lnTo>
                                  <a:pt x="69" y="1925"/>
                                </a:lnTo>
                                <a:lnTo>
                                  <a:pt x="60" y="1916"/>
                                </a:lnTo>
                                <a:lnTo>
                                  <a:pt x="53" y="1907"/>
                                </a:lnTo>
                                <a:lnTo>
                                  <a:pt x="47" y="1899"/>
                                </a:lnTo>
                                <a:lnTo>
                                  <a:pt x="40" y="1885"/>
                                </a:lnTo>
                                <a:lnTo>
                                  <a:pt x="38" y="1877"/>
                                </a:lnTo>
                                <a:lnTo>
                                  <a:pt x="37" y="1875"/>
                                </a:lnTo>
                                <a:close/>
                              </a:path>
                            </a:pathLst>
                          </a:custGeom>
                          <a:noFill/>
                          <a:ln w="39750">
                            <a:solidFill>
                              <a:srgbClr val="BF33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26" style="position:absolute;margin-left:61.6pt;margin-top:11.25pt;width:84.05pt;height:205pt;z-index:-251657216;mso-position-horizontal-relative:page" coordorigin="814,3866" coordsize="5098,11167"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7;top:8931;width:4856;height:30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w&#10;43fFAAAA3AAAAA8AAABkcnMvZG93bnJldi54bWxET0trwkAQvgv9D8sUvOlGwQepq4ivCmJB66W3&#10;MTsmabOzMbvV6K93hUJv8/E9ZzSpTSEuVLncsoJOOwJBnFidc6rg8LlsDUE4j6yxsEwKbuRgMn5p&#10;jDDW9so7uux9KkIIuxgVZN6XsZQuyciga9uSOHAnWxn0AVap1BVeQ7gpZDeK+tJgzqEhw5JmGSU/&#10;+1+jYNs7bz++Brv78OjTw/dqM39f9O5KNV/r6RsIT7X/F/+51zrMj/rwfCZcIMc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IsON3xQAAANwAAAAPAAAAAAAAAAAAAAAAAJwC&#10;AABkcnMvZG93bnJldi54bWxQSwUGAAAAAAQABAD3AAAAjgMAAAAA&#10;">
                  <v:imagedata r:id="rId31" o:title=""/>
                </v:shape>
                <v:shape id="Picture 4" o:spid="_x0000_s1028" type="#_x0000_t75" style="position:absolute;left:2777;top:13988;width:3045;height:99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Ed&#10;bL/AAAAA3AAAAA8AAABkcnMvZG93bnJldi54bWxET02LwjAQvQv+hzCCN5tuEZWuUUQQ9Kj24m1o&#10;xra7zaQ2Uau/3giCt3m8z5kvO1OLG7WusqzgJ4pBEOdWV1woyI6b0QyE88gaa8uk4EEOlot+b46p&#10;tnfe0+3gCxFC2KWooPS+SaV0eUkGXWQb4sCdbWvQB9gWUrd4D+GmlkkcT6TBikNDiQ2tS8r/D1ej&#10;4JKdktU4Mbvd02R/+zEeq3zyVGo46Fa/IDx1/iv+uLc6zI+n8H4mXCAXL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IR1sv8AAAADcAAAADwAAAAAAAAAAAAAAAACcAgAAZHJz&#10;L2Rvd25yZXYueG1sUEsFBgAAAAAEAAQA9wAAAIkDAAAAAA==&#10;">
                  <v:imagedata r:id="rId32" o:title=""/>
                </v:shape>
                <v:shape id="Picture 5" o:spid="_x0000_s1029" type="#_x0000_t75" style="position:absolute;left:1189;top:13988;width:4694;height:10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Z6&#10;qL3EAAAA3AAAAA8AAABkcnMvZG93bnJldi54bWxEj81qw0AMhO+FvsOiQi+l2W2gJbhZmxAo5BAo&#10;TvMAwiv/EK/WeDe28/bRoZCbxIxmPm2LxfdqojF2gS18rAwo4iq4jhsL57+f9w2omJAd9oHJwo0i&#10;FPnz0xYzF2YuaTqlRkkIxwwttCkNmdaxasljXIWBWLQ6jB6TrGOj3YizhPter4350h47loYWB9q3&#10;VF1OV2/hWs/977Qx0/7wWTNXx7J+u5XWvr4su29QiZb0MP9fH5zgG6GVZ2QCnd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Z6qL3EAAAA3AAAAA8AAAAAAAAAAAAAAAAAnAIA&#10;AGRycy9kb3ducmV2LnhtbFBLBQYAAAAABAAEAPcAAACNAwAAAAA=&#10;">
                  <v:imagedata r:id="rId33" o:title=""/>
                </v:shape>
                <v:shape id="Picture 6" o:spid="_x0000_s1030" type="#_x0000_t75" style="position:absolute;left:2726;top:13988;width:3116;height:10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0&#10;uQvBAAAA3AAAAA8AAABkcnMvZG93bnJldi54bWxET01rAjEQvRf8D2EEbzXRg9itUaogSEsP2kKv&#10;42bcbHczWZJ03f77RhB6m8f7nNVmcK3oKcTas4bZVIEgLr2pudLw+bF/XIKICdlg65k0/FKEzXr0&#10;sMLC+CsfqT+lSuQQjgVqsCl1hZSxtOQwTn1HnLmLDw5ThqGSJuA1h7tWzpVaSIc15waLHe0slc3p&#10;x2n46rZv0b2Hc1t59do3+234bqzWk/Hw8gwi0ZD+xXf3weT56gluz+QL5Po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p0uQvBAAAA3AAAAA8AAAAAAAAAAAAAAAAAnAIAAGRy&#10;cy9kb3ducmV2LnhtbFBLBQYAAAAABAAEAPcAAACKAwAAAAA=&#10;">
                  <v:imagedata r:id="rId34" o:title=""/>
                </v:shape>
                <v:shape id="Picture 7" o:spid="_x0000_s1031" type="#_x0000_t75" style="position:absolute;left:1259;top:13988;width:4603;height:10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Ww&#10;ayvEAAAA3AAAAA8AAABkcnMvZG93bnJldi54bWxEjzFvAjEMhfdK/Q+RK3UrORgqdBBQhVSJAQZo&#10;h45WYi4HF+e4BAj8+nqo1M3We37v83xZQqeuNKQ2soHxqAJFbKNruTHw/fX5NgWVMrLDLjIZuFOC&#10;5eL5aY61izfe0XWfGyUhnGo04HPua62T9RQwjWJPLNohDgGzrEOj3YA3CQ+dnlTVuw7YsjR47Gnl&#10;yZ72l2DgJ7fnk/U7ez4eyma6Ko/tUT+MeX0pHzNQmUr+N/9dr53gjwVfnpEJ9OI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WwayvEAAAA3AAAAA8AAAAAAAAAAAAAAAAAnAIA&#10;AGRycy9kb3ducmV2LnhtbFBLBQYAAAAABAAEAPcAAACNAwAAAAA=&#10;">
                  <v:imagedata r:id="rId35" o:title=""/>
                </v:shape>
                <v:shape id="Picture 8" o:spid="_x0000_s1032" type="#_x0000_t75" style="position:absolute;left:1098;top:12022;width:4764;height:198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bU&#10;gOjBAAAA3AAAAA8AAABkcnMvZG93bnJldi54bWxET82KwjAQvi/4DmEEb2tawUWrUUQQ9LCHVR9g&#10;aMam2ExqEm3dp98sCN7m4/ud5bq3jXiQD7VjBfk4A0FcOl1zpeB82n3OQISIrLFxTAqeFGC9Gnws&#10;sdCu4x96HGMlUgiHAhWYGNtCylAashjGriVO3MV5izFBX0ntsUvhtpGTLPuSFmtODQZb2hoqr8e7&#10;VaAP7f56udXTiTlv8u/fTnv7nCs1GvabBYhIfXyLX+69TvPzHP6fSRfI1R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bUgOjBAAAA3AAAAA8AAAAAAAAAAAAAAAAAnAIAAGRy&#10;cy9kb3ducmV2LnhtbFBLBQYAAAAABAAEAPcAAACKAwAAAAA=&#10;">
                  <v:imagedata r:id="rId36" o:title=""/>
                </v:shape>
                <v:shape id="Picture 9" o:spid="_x0000_s1033" type="#_x0000_t75" style="position:absolute;left:1067;top:11992;width:4825;height:201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0&#10;/AjCAAAA3AAAAA8AAABkcnMvZG93bnJldi54bWxET01rwkAQvRf8D8sUetONHlSiqxRBKBVatFWv&#10;0+w0CWZnY3Ya4793BaG3ebzPmS87V6mWmlB6NjAcJKCIM29Lzg18f637U1BBkC1WnsnAlQIsF72n&#10;OabWX3hL7U5yFUM4pGigEKlTrUNWkMMw8DVx5H5941AibHJtG7zEcFfpUZKMtcOSY0OBNa0Kyk67&#10;P2fgoDfjcPw4fQrvz+37WSY/yWpjzMtz9zoDJdTJv/jhfrNx/nAE92fiBXpx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MdPwIwgAAANwAAAAPAAAAAAAAAAAAAAAAAJwCAABk&#10;cnMvZG93bnJldi54bWxQSwUGAAAAAAQABAD3AAAAiwMAAAAA&#10;">
                  <v:imagedata r:id="rId37" o:title=""/>
                </v:shape>
                <v:shape id="Picture 10" o:spid="_x0000_s1034" type="#_x0000_t75" style="position:absolute;left:966;top:3915;width:2711;height: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Gf&#10;ik/AAAAA3AAAAA8AAABkcnMvZG93bnJldi54bWxET0trwkAQvgv+h2UK3nSjgoToKhII5FTwQdvj&#10;kB2T0OxsyI6a/nu3UOhtPr7n7A6j69SDhtB6NrBcJKCIK29brg1cL8U8BRUE2WLnmQz8UIDDfjrZ&#10;YWb9k0/0OEutYgiHDA00In2mdagachgWvieO3M0PDiXCodZ2wGcMd51eJclGO2w5NjTYU95Q9X2+&#10;OwOf7XsajlIUZZr7e/5x9V9iS2Nmb+NxC0polH/xn7u0cf5yDb/PxAv0/gU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8Z+KT8AAAADcAAAADwAAAAAAAAAAAAAAAACcAgAAZHJz&#10;L2Rvd25yZXYueG1sUEsFBgAAAAAEAAQA9wAAAIkDAAAAAA==&#10;">
                  <v:imagedata r:id="rId38" o:title=""/>
                </v:shape>
                <v:shape id="Picture 11" o:spid="_x0000_s1035" type="#_x0000_t75" style="position:absolute;left:895;top:3854;width:2873;height:8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m0&#10;fqTBAAAA3AAAAA8AAABkcnMvZG93bnJldi54bWxET0uLwjAQvgv7H8Is7E1TrZSlmpZlQfCwB1/r&#10;eWjGtthM2iZq/fdGELzNx/ecZT6YRlypd7VlBdNJBIK4sLrmUsFhvxp/g3AeWWNjmRTcyUGefYyW&#10;mGp74y1dd74UIYRdigoq79tUSldUZNBNbEscuJPtDfoA+1LqHm8h3DRyFkWJNFhzaKiwpd+KivPu&#10;YhTE5v9y/Eu6bdft2819hXHSDbFSX5/DzwKEp8G/xS/3Wof50zk8nwkXyOw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m0fqTBAAAA3AAAAA8AAAAAAAAAAAAAAAAAnAIAAGRy&#10;cy9kb3ducmV2LnhtbFBLBQYAAAAABAAEAPcAAACKAwAAAAA=&#10;">
                  <v:imagedata r:id="rId39" o:title=""/>
                </v:shape>
                <v:shape id="Picture 12" o:spid="_x0000_s1036" type="#_x0000_t75" style="position:absolute;left:814;top:4675;width:4856;height:22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l&#10;LhS/AAAA3AAAAA8AAABkcnMvZG93bnJldi54bWxET02LwjAQvS/4H8II3tbUxVWpRhFB9Liroteh&#10;GZtiMylJttZ/bwRhb/N4n7NYdbYWLflQOVYwGmYgiAunKy4VnI7bzxmIEJE11o5JwYMCrJa9jwXm&#10;2t35l9pDLEUK4ZCjAhNjk0sZCkMWw9A1xIm7Om8xJuhLqT3eU7it5VeWTaTFilODwYY2horb4c8q&#10;GGeXm92azU5XlifT88+0LU5eqUG/W89BROriv/jt3us0f/QNr2fSBXL5B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UpS4UvwAAANwAAAAPAAAAAAAAAAAAAAAAAJwCAABkcnMv&#10;ZG93bnJldi54bWxQSwUGAAAAAAQABAD3AAAAiAMAAAAA&#10;">
                  <v:imagedata r:id="rId40" o:title=""/>
                </v:shape>
                <v:shape id="Picture 13" o:spid="_x0000_s1037" type="#_x0000_t75" style="position:absolute;left:926;top:3885;width:2792;height:8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K&#10;o2DBAAAA3AAAAA8AAABkcnMvZG93bnJldi54bWxET0uLwjAQvgv7H8II3jRVRKRrWkRY8OJB3RX2&#10;NttMH2wyKU209d8bQfA2H99zNvlgjbhR5xvHCuazBARx4XTDlYLv89d0DcIHZI3GMSm4k4c8+xht&#10;MNWu5yPdTqESMYR9igrqENpUSl/UZNHPXEscudJ1FkOEXSV1h30Mt0YukmQlLTYcG2psaVdT8X+6&#10;WgXJ7+Wgl9v1oXc/99Zde/NXlkapyXjYfoIINIS3+OXe6zh/voLnM/ECmT0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wKo2DBAAAA3AAAAA8AAAAAAAAAAAAAAAAAnAIAAGRy&#10;cy9kb3ducmV2LnhtbFBLBQYAAAAABAAEAPcAAACKAwAAAAA=&#10;">
                  <v:imagedata r:id="rId41" o:title=""/>
                </v:shape>
                <v:shape id="Picture 14" o:spid="_x0000_s1038" type="#_x0000_t75" style="position:absolute;left:814;top:4675;width:5098;height:933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RE&#10;WZDDAAAA3AAAAA8AAABkcnMvZG93bnJldi54bWxET0trwkAQvgv+h2WEXkQ3KfggdRURBOmlVEXx&#10;Ns2OSTQ7G7Jrkv77bkHwNh/fcxarzpSiodoVlhXE4wgEcWp1wZmC42E7moNwHlljaZkU/JKD1bLf&#10;W2Cibcvf1Ox9JkIIuwQV5N5XiZQuzcmgG9uKOHBXWxv0AdaZ1DW2IdyU8j2KptJgwaEhx4o2OaX3&#10;/cMoONlHPLk2s8tX9zlvf27HIZ8npNTboFt/gPDU+Zf46d7pMD+ewf8z4QK5/A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ERZkMMAAADcAAAADwAAAAAAAAAAAAAAAACcAgAA&#10;ZHJzL2Rvd25yZXYueG1sUEsFBgAAAAAEAAQA9wAAAIwDAAAAAA==&#10;">
                  <v:imagedata r:id="rId42" o:title=""/>
                </v:shape>
                <v:shape id="Picture 15" o:spid="_x0000_s1039" type="#_x0000_t75" style="position:absolute;left:865;top:6945;width:4764;height:29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ms&#10;JZDFAAAA3AAAAA8AAABkcnMvZG93bnJldi54bWxEj0FvwjAMhe9I/IfISLugkcJhYl0DQqBpu3AY&#10;5bCj1bhNt8apmqx0/x4fJu1m6z2/97nYT75TIw2xDWxgvcpAEVfBttwYuJavj1tQMSFb7AKTgV+K&#10;sN/NZwXmNtz4g8ZLapSEcMzRgEupz7WOlSOPcRV6YtHqMHhMsg6NtgPeJNx3epNlT9pjy9LgsKej&#10;o+r78uMNLF3cfpab2p5DV309j3Qq364nYx4W0+EFVKIp/Zv/rt+t4K+FVp6RCfTuD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5rCWQxQAAANwAAAAPAAAAAAAAAAAAAAAAAJwC&#10;AABkcnMvZG93bnJldi54bWxQSwUGAAAAAAQABAD3AAAAjgMAAAAA&#10;">
                  <v:imagedata r:id="rId43" o:title=""/>
                </v:shape>
                <v:shape id="Picture 16" o:spid="_x0000_s1040" type="#_x0000_t75" style="position:absolute;left:835;top:6915;width:4825;height:30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30&#10;5ebBAAAA3AAAAA8AAABkcnMvZG93bnJldi54bWxET0uLwjAQvi/4H8II3ta0Cu5ajSKC6B562K7i&#10;dWimD2wmpYla/71ZELzNx/ec5bo3jbhR52rLCuJxBII4t7rmUsHxb/f5DcJ5ZI2NZVLwIAfr1eBj&#10;iYm2d/6lW+ZLEULYJaig8r5NpHR5RQbd2LbEgStsZ9AH2JVSd3gP4aaRkyiaSYM1h4YKW9pWlF+y&#10;q1Hw4wq9KWZpnPqsOKVfZl9Ps7NSo2G/WYDw1Pu3+OU+6DA/nsP/M+ECuXo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305ebBAAAA3AAAAA8AAAAAAAAAAAAAAAAAnAIAAGRy&#10;cy9kb3ducmV2LnhtbFBLBQYAAAAABAAEAPcAAACKAwAAAAA=&#10;">
                  <v:imagedata r:id="rId44" o:title=""/>
                </v:shape>
                <v:shape id="Freeform 17" o:spid="_x0000_s1041" style="position:absolute;left:1207;top:7432;width:4101;height:1349;visibility:visible;mso-wrap-style:square;v-text-anchor:top" coordsize="4101,13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siCixgAA&#10;ANwAAAAPAAAAZHJzL2Rvd25yZXYueG1sRI/RasJAEEXfhf7DMoW+6UYLUlI3QSxtxdLSqh8wZMck&#10;mp0N2VWjX995EHyb4d6598ws712jTtSF2rOB8SgBRVx4W3NpYLt5H76AChHZYuOZDFwoQJ49DGaY&#10;Wn/mPzqtY6kkhEOKBqoY21TrUFTkMIx8SyzazncOo6xdqW2HZwl3jZ4kyVQ7rFkaKmxpUVFxWB+d&#10;gX3z8Tl/c9/+a/GM5Xa/vK5+fq/GPD3281dQkfp4N9+ul1bwJ4Ivz8gEOvs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siCixgAAANwAAAAPAAAAAAAAAAAAAAAAAJcCAABkcnMv&#10;ZG93bnJldi54bWxQSwUGAAAAAAQABAD1AAAAigMAAAAA&#10;" path="m1476,1296l1519,1314,1563,1329,1609,1340,1656,1346,1703,1348,1729,1348,1780,1345,1831,1338,1883,1329,1933,1318,1982,1303,2029,1287,2074,1269,2115,1249,2153,1228,2170,1217,2170,550,1689,550,1610,822,1897,822,1897,1008,1865,1031,1824,1045,1780,1053,1742,1055,1739,1055,1710,1054,1682,1051,1655,1046,1629,1039,1603,1030,1579,1018,1555,1005,1533,990,1511,973,1492,955,1473,934,1456,912,1441,888,1428,862,1416,835,1406,806,1398,775,1393,743,1389,709,1388,674,1389,641,1392,609,1397,579,1404,549,1413,521,1423,494,1435,468,1449,444,1464,421,1481,400,1499,381,1519,363,1540,347,1562,333,1586,321,1610,311,1636,303,1662,297,1690,294,1718,293,1738,293,1777,298,1816,308,1854,323,1891,341,1925,365,1958,392,1977,411,2138,180,2102,147,2064,116,2024,90,1982,66,1938,46,1893,29,1847,16,1800,7,1752,1,1703,,1656,2,1609,8,1563,19,1519,34,1476,52,1434,74,1395,100,1357,129,1321,161,1288,196,1257,234,1229,274,1203,317,1181,363,1161,410,1145,459,1132,511,1122,564,1116,618,1114,674,1116,730,1122,784,1132,837,1145,888,1161,938,1181,985,1203,1031,1229,1074,1257,1114,1288,1152,1321,1187,1357,1219,1395,1248,1434,1274,1476,1296xe" fillcolor="#fdfdfd" stroked="f">
                  <v:path arrowok="t" o:connecttype="custom" o:connectlocs="1476,8728;1519,8746;1563,8761;1609,8772;1656,8778;1703,8780;1729,8780;1780,8777;1831,8770;1883,8761;1933,8750;1982,8735;2029,8719;2074,8701;2115,8681;2153,8660;2170,8649;2170,7982;1689,7982;1610,8254;1897,8254;1897,8440;1865,8463;1824,8477;1780,8485;1742,8487;1739,8487;1710,8486;1682,8483;1655,8478;1629,8471;1603,8462;1579,8450;1555,8437;1533,8422;1511,8405;1492,8387;1473,8366;1456,8344;1441,8320;1428,8294;1416,8267;1406,8238;1398,8207;1393,8175;1389,8141;1388,8106;1389,8073;1392,8041;1397,8011;1404,7981;1413,7953;1423,7926;1435,7900;1449,7876;1464,7853;1481,7832;1499,7813;1519,7795;1540,7779;1562,7765;1586,7753;1610,7743;1636,7735" o:connectangles="0,0,0,0,0,0,0,0,0,0,0,0,0,0,0,0,0,0,0,0,0,0,0,0,0,0,0,0,0,0,0,0,0,0,0,0,0,0,0,0,0,0,0,0,0,0,0,0,0,0,0,0,0,0,0,0,0,0,0,0,0,0,0,0"/>
                </v:shape>
                <v:shape id="Freeform 18" o:spid="_x0000_s1042" style="position:absolute;left:1207;top:7432;width:4101;height:1349;visibility:visible;mso-wrap-style:square;v-text-anchor:top" coordsize="4101,13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oU5wgAA&#10;ANwAAAAPAAAAZHJzL2Rvd25yZXYueG1sRE/bisIwEH0X/Icwwr7ZVBdEukYRl1VRlF3XDxiasa02&#10;k9JErX69EQTf5nCuM5o0phQXql1hWUEvikEQp1YXnCnY//90hyCcR9ZYWiYFN3IwGbdbI0y0vfIf&#10;XXY+EyGEXYIKcu+rREqX5mTQRbYiDtzB1gZ9gHUmdY3XEG5K2Y/jgTRYcGjIsaJZTulpdzYKjuV8&#10;Mf02G7uefWK2Py7vq+3vXamPTjP9AuGp8W/xy73UYX6/B89nwgVy/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z+hTnCAAAA3AAAAA8AAAAAAAAAAAAAAAAAlwIAAGRycy9kb3du&#10;cmV2LnhtbFBLBQYAAAAABAAEAPUAAACGAwAAAAA=&#10;" path="m3226,0l2952,30,2952,499,2598,499,2598,,2325,30,2325,1333,2598,1303,2598,792,2952,792,2952,1333,3226,1303,3226,0xe" fillcolor="#fdfdfd" stroked="f">
                  <v:path arrowok="t" o:connecttype="custom" o:connectlocs="3226,7432;2952,7462;2952,7931;2598,7931;2598,7432;2325,7462;2325,8765;2598,8735;2598,8224;2952,8224;2952,8765;3226,8735;3226,7432" o:connectangles="0,0,0,0,0,0,0,0,0,0,0,0,0"/>
                </v:shape>
                <v:shape id="Freeform 19" o:spid="_x0000_s1043" style="position:absolute;left:1207;top:7432;width:4101;height:1349;visibility:visible;mso-wrap-style:square;v-text-anchor:top" coordsize="4101,13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LBtOwwAA&#10;ANwAAAAPAAAAZHJzL2Rvd25yZXYueG1sRE/basJAEH0v9B+WKfStbppCkegqIaVtUCrePmDIjrk0&#10;Oxuyq6Z+vVsQfJvDuc50PphWnKh3tWUFr6MIBHFhdc2lgv3u82UMwnlkja1lUvBHDuazx4cpJtqe&#10;eUOnrS9FCGGXoILK+y6R0hUVGXQj2xEH7mB7gz7AvpS6x3MIN62Mo+hdGqw5NFTYUVZR8bs9GgVN&#10;+/Wdfpgfu8zesNw3+WWxWl+Uen4a0gkIT4O/i2/uXIf5cQz/z4QL5O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LBtOwwAAANwAAAAPAAAAAAAAAAAAAAAAAJcCAABkcnMvZG93&#10;bnJldi54bWxQSwUGAAAAAAQABAD1AAAAhwMAAAAA&#10;" path="m3563,1333l3836,1303,3836,323,4102,323,4102,30,3348,30,3279,323,3563,323,3563,1333xe" fillcolor="#fdfdfd" stroked="f">
                  <v:path arrowok="t" o:connecttype="custom" o:connectlocs="3563,8765;3836,8735;3836,7755;4102,7755;4102,7462;3348,7462;3279,7755;3563,7755;3563,8765" o:connectangles="0,0,0,0,0,0,0,0,0"/>
                </v:shape>
                <v:shape id="Freeform 20" o:spid="_x0000_s1044" style="position:absolute;left:1207;top:7432;width:4101;height:1349;visibility:visible;mso-wrap-style:square;v-text-anchor:top" coordsize="4101,13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YL7VwgAA&#10;ANwAAAAPAAAAZHJzL2Rvd25yZXYueG1sRE/bisIwEH1f8B/CCPu2TVUQqUYRRVdclF31A4ZmbKvN&#10;pDRRq1+/EQTf5nCuM5o0phRXql1hWUEnikEQp1YXnCk47BdfAxDOI2ssLZOCOzmYjFsfI0y0vfEf&#10;XXc+EyGEXYIKcu+rREqX5mTQRbYiDtzR1gZ9gHUmdY23EG5K2Y3jvjRYcGjIsaJZTul5dzEKTuXy&#10;ezo3G/sz62F2OK0e6+3vQ6nPdjMdgvDU+Lf45V7pML/bg+cz4QI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NgvtXCAAAA3AAAAA8AAAAAAAAAAAAAAAAAlwIAAGRycy9kb3du&#10;cmV2LnhtbFBLBQYAAAAABAAEAPUAAACGAwAAAAA=&#10;" path="m274,323l649,323,583,30,,30,,1333,274,1318,274,871,546,871,546,599,274,599,274,323xe" fillcolor="#fdfdfd" stroked="f">
                  <v:path arrowok="t" o:connecttype="custom" o:connectlocs="274,7755;649,7755;583,7462;0,7462;0,8765;274,8750;274,8303;546,8303;546,8031;274,8031;274,7755" o:connectangles="0,0,0,0,0,0,0,0,0,0,0"/>
                </v:shape>
                <v:shape id="Freeform 21" o:spid="_x0000_s1045" style="position:absolute;left:1207;top:7432;width:4101;height:1349;visibility:visible;mso-wrap-style:square;v-text-anchor:top" coordsize="4101,13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iSahwgAA&#10;ANwAAAAPAAAAZHJzL2Rvd25yZXYueG1sRE/bisIwEH1f8B/CCL6tqa4sUo0iiqsoircPGJqxrTaT&#10;0kStfr1ZWNi3OZzrDMe1KcSdKpdbVtBpRyCIE6tzThWcjvPPPgjnkTUWlknBkxyMR42PIcbaPnhP&#10;94NPRQhhF6OCzPsyltIlGRl0bVsSB+5sK4M+wCqVusJHCDeF7EbRtzSYc2jIsKRpRsn1cDMKLsXP&#10;YjIzG7uefmF6uixfq+3upVSrWU8GIDzV/l/8517qML/bg99nwgVy9A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yJJqHCAAAA3AAAAA8AAAAAAAAAAAAAAAAAlwIAAGRycy9kb3du&#10;cmV2LnhtbFBLBQYAAAAABAAEAPUAAACGAwAAAAA=&#10;" path="m717,30l717,1333,990,1303,990,,717,30xe" fillcolor="#fdfdfd" stroked="f">
                  <v:path arrowok="t" o:connecttype="custom" o:connectlocs="717,7462;717,8765;990,8735;990,7432;717,7462" o:connectangles="0,0,0,0,0"/>
                </v:shape>
                <v:shape id="Picture 22" o:spid="_x0000_s1046" type="#_x0000_t75" style="position:absolute;left:1131;top:7352;width:4262;height:15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Zh&#10;sdzAAAAA3AAAAA8AAABkcnMvZG93bnJldi54bWxET9tqwkAQfS/4D8sUfKubCkqNrqKCIH3StB8w&#10;ZCcXzM7G7Bjj37sFoW9zONdZbQbXqJ66UHs28DlJQBHn3tZcGvj9OXx8gQqCbLHxTAYeFGCzHr2t&#10;MLX+zmfqMylVDOGQooFKpE21DnlFDsPEt8SRK3znUCLsSm07vMdw1+hpksy1w5pjQ4Ut7SvKL9nN&#10;Gcj6/NLOz7tFwc3uWGzlepDTtzHj92G7BCU0yL/45T7aOH86g79n4gV6/QQ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hmGx3MAAAADcAAAADwAAAAAAAAAAAAAAAACcAgAAZHJz&#10;L2Rvd25yZXYueG1sUEsFBgAAAAAEAAQA9wAAAIkDAAAAAA==&#10;">
                  <v:imagedata r:id="rId45" o:title=""/>
                </v:shape>
                <v:shape id="Picture 23" o:spid="_x0000_s1047" type="#_x0000_t75" style="position:absolute;left:1145;top:7386;width:4235;height:14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3&#10;bbe/AAAA3AAAAA8AAABkcnMvZG93bnJldi54bWxET02LwjAQvQv+hzCCN03tQaQaRQXByx6sCh7H&#10;ZmyqzaQ0Wa3/3ggLe5vH+5zFqrO1eFLrK8cKJuMEBHHhdMWlgtNxN5qB8AFZY+2YFLzJw2rZ7y0w&#10;0+7FB3rmoRQxhH2GCkwITSalLwxZ9GPXEEfu5lqLIcK2lLrFVwy3tUyTZCotVhwbDDa0NVQ88l+r&#10;IPjUXPJzp8lu7qfj9XI225+JUsNBt56DCNSFf/Gfe6/j/HQK32fiBXL5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YN223vwAAANwAAAAPAAAAAAAAAAAAAAAAAJwCAABkcnMv&#10;ZG93bnJldi54bWxQSwUGAAAAAAQABAD3AAAAiAMAAAAA&#10;">
                  <v:imagedata r:id="rId46" o:title=""/>
                </v:shape>
                <v:shape id="Picture 24" o:spid="_x0000_s1048" type="#_x0000_t75" style="position:absolute;left:1202;top:7423;width:4117;height:13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nW&#10;33W/AAAA3AAAAA8AAABkcnMvZG93bnJldi54bWxET82KwjAQvgu+Q5gFb5qu6K7URhFB8SRs3QcY&#10;mmlTbCaliVp9eiMI3ubj+51s3dtGXKnztWMF35MEBHHhdM2Vgv/TbrwA4QOyxsYxKbiTh/VqOMgw&#10;1e7Gf3TNQyViCPsUFZgQ2lRKXxiy6CeuJY5c6TqLIcKukrrDWwy3jZwmyY+0WHNsMNjS1lBxzi9W&#10;QXt6uPJxnBnay43t5X1+3udzpUZf/WYJIlAfPuK3+6Dj/OkvvJ6JF8jVE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J1t91vwAAANwAAAAPAAAAAAAAAAAAAAAAAJwCAABkcnMv&#10;ZG93bnJldi54bWxQSwUGAAAAAAQABAD3AAAAiAMAAAAA&#10;">
                  <v:imagedata r:id="rId47" o:title=""/>
                </v:shape>
                <v:shape id="Picture 25" o:spid="_x0000_s1049" type="#_x0000_t75" style="position:absolute;left:1582;top:10159;width:3891;height:13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8q&#10;HffDAAAA3AAAAA8AAABkcnMvZG93bnJldi54bWxEj0FrwkAQhe8F/8MyQm91o1CR6CoqiC14aVrv&#10;Q3ZMgtnZmF2T+O+dg9DbDO/Ne9+sNoOrVUdtqDwbmE4SUMS5txUXBv5+Dx8LUCEiW6w9k4EHBdis&#10;R28rTK3v+Ye6LBZKQjikaKCMsUm1DnlJDsPEN8SiXXzrMMraFtq22Eu4q/UsSebaYcXSUGJD+5Ly&#10;a3Z3Bmy2+I75+XQ9TIvP7nh77Pok7Ix5Hw/bJahIQ/w3v66/rODPhFaekQn0+gk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yod98MAAADcAAAADwAAAAAAAAAAAAAAAACcAgAA&#10;ZHJzL2Rvd25yZXYueG1sUEsFBgAAAAAEAAQA9wAAAIwDAAAAAA==&#10;">
                  <v:imagedata r:id="rId48" o:title=""/>
                </v:shape>
                <v:shape id="Freeform 26" o:spid="_x0000_s1050" style="position:absolute;left:1509;top:10087;width:3874;height:1360;visibility:visible;mso-wrap-style:square;v-text-anchor:top" coordsize="3874,1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6t9/vgAA&#10;ANwAAAAPAAAAZHJzL2Rvd25yZXYueG1sRE+9CsIwEN4F3yGc4CKaWlC0GkUE0cHBv8XtaM622FxK&#10;E7W+vREEt/v4fm++bEwpnlS7wrKC4SACQZxaXXCm4HLe9CcgnEfWWFomBW9ysFy0W3NMtH3xkZ4n&#10;n4kQwi5BBbn3VSKlS3My6Aa2Ig7czdYGfYB1JnWNrxBuShlH0VgaLDg05FjROqf0fnoYBVFvND6M&#10;ztf4Nsm2boXkpoXcK9XtNKsZCE+N/4t/7p0O8+MpfJ8JF8jF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ierff74AAADcAAAADwAAAAAAAAAAAAAAAACXAgAAZHJzL2Rvd25yZXYu&#10;eG1sUEsFBgAAAAAEAAQA9QAAAIIDAAAAAA==&#10;" path="m1341,1046l1341,,1043,30,1043,1345,1657,1345,1736,1046,1341,1046xe" fillcolor="#fdfdfd" stroked="f">
                  <v:path arrowok="t" o:connecttype="custom" o:connectlocs="1341,11133;1341,10087;1043,10117;1043,11432;1657,11432;1736,11133;1341,11133" o:connectangles="0,0,0,0,0,0,0"/>
                </v:shape>
                <v:shape id="Freeform 27" o:spid="_x0000_s1051" style="position:absolute;left:1509;top:10087;width:3874;height:1360;visibility:visible;mso-wrap-style:square;v-text-anchor:top" coordsize="3874,1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CeA/xAAA&#10;ANwAAAAPAAAAZHJzL2Rvd25yZXYueG1sRI9Pi8JADMXvC36HIYKXRae6KFodRYTFPXjw38Vb6MS2&#10;2MmUzqzWb28OgreE9/LeL4tV6yp1pyaUng0MBwko4szbknMD59NvfwoqRGSLlWcy8KQAq2Xna4Gp&#10;9Q8+0P0YcyUhHFI0UMRYp1qHrCCHYeBrYtGuvnEYZW1ybRt8SLir9ChJJtphydJQYE2bgrLb8d8Z&#10;SL7Hk/34dBldp/k2rJHCrNQ7Y3rddj0HFamNH/P7+s8K/o/gyzMygV6+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QngP8QAAADcAAAADwAAAAAAAAAAAAAAAACXAgAAZHJzL2Rv&#10;d25yZXYueG1sUEsFBgAAAAAEAAQA9QAAAIgDAAAAAA==&#10;" path="m1823,30l1823,1360,2121,1330,2121,,1823,30xe" fillcolor="#fdfdfd" stroked="f">
                  <v:path arrowok="t" o:connecttype="custom" o:connectlocs="1823,10117;1823,11447;2121,11417;2121,10087;1823,10117" o:connectangles="0,0,0,0,0"/>
                </v:shape>
                <v:shape id="Freeform 28" o:spid="_x0000_s1052" style="position:absolute;left:1509;top:10087;width:3874;height:1360;visibility:visible;mso-wrap-style:square;v-text-anchor:top" coordsize="3874,1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RUWkvwAA&#10;ANwAAAAPAAAAZHJzL2Rvd25yZXYueG1sRE+9CsIwEN4F3yGc4CKaqihajSKC6ODg3+J2NGdbbC6l&#10;iVrf3giC2318vzdf1qYQT6pcbllBvxeBIE6szjlVcDlvuhMQziNrLCyTgjc5WC6ajTnG2r74SM+T&#10;T0UIYRejgsz7MpbSJRkZdD1bEgfuZiuDPsAqlbrCVwg3hRxE0VgazDk0ZFjSOqPkfnoYBVFnND6M&#10;ztfBbZJu3QrJTXO5V6rdqlczEJ5q/xf/3Dsd5g/78H0mXCAX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JFRaS/AAAA3AAAAA8AAAAAAAAAAAAAAAAAlwIAAGRycy9kb3ducmV2&#10;LnhtbFBLBQYAAAAABAAEAPUAAACDAwAAAAA=&#10;" path="m2642,329l3051,329,2979,30,2344,30,2344,1360,2642,1345,2642,889,2939,889,2939,611,2642,611,2642,329xe" fillcolor="#fdfdfd" stroked="f">
                  <v:path arrowok="t" o:connecttype="custom" o:connectlocs="2642,10416;3051,10416;2979,10117;2344,10117;2344,11447;2642,11432;2642,10976;2939,10976;2939,10698;2642,10698;2642,10416" o:connectangles="0,0,0,0,0,0,0,0,0,0,0"/>
                </v:shape>
                <v:shape id="Freeform 29" o:spid="_x0000_s1053" style="position:absolute;left:1509;top:10087;width:3874;height:1360;visibility:visible;mso-wrap-style:square;v-text-anchor:top" coordsize="3874,1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l9vTwQAA&#10;ANwAAAAPAAAAZHJzL2Rvd25yZXYueG1sRE/LqsIwEN1f8B/CCG4umlqxaDWKXBBduPC1cTc0Y1ts&#10;JqXJ1fr3RhDczeE8Z75sTSXu1LjSsoLhIAJBnFldcq7gfFr3JyCcR9ZYWSYFT3KwXHR+5phq++AD&#10;3Y8+FyGEXYoKCu/rVEqXFWTQDWxNHLirbQz6AJtc6gYfIdxUMo6iRBosOTQUWNNfQdnt+G8URL/j&#10;ZD8+XeLrJN+4FZKblnKnVK/brmYgPLX+K/64tzrMH8XwfiZcIB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pfb08EAAADcAAAADwAAAAAAAAAAAAAAAACXAgAAZHJzL2Rvd25y&#10;ZXYueG1sUEsFBgAAAAAEAAQA9QAAAIUDAAAAAA==&#10;" path="m3403,308l3838,308,3785,30,3105,30,3105,1345,3801,1345,3875,1067,3403,1067,3403,814,3714,814,3714,536,3403,536,3403,308xe" fillcolor="#fdfdfd" stroked="f">
                  <v:path arrowok="t" o:connecttype="custom" o:connectlocs="3403,10395;3838,10395;3785,10117;3105,10117;3105,11432;3801,11432;3875,11154;3403,11154;3403,10901;3714,10901;3714,10623;3403,10623;3403,10395" o:connectangles="0,0,0,0,0,0,0,0,0,0,0,0,0"/>
                </v:shape>
                <v:shape id="Freeform 30" o:spid="_x0000_s1054" style="position:absolute;left:1509;top:10087;width:3874;height:1360;visibility:visible;mso-wrap-style:square;v-text-anchor:top" coordsize="3874,1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235IvwAA&#10;ANwAAAAPAAAAZHJzL2Rvd25yZXYueG1sRE+9CsIwEN4F3yGc4CKaqihajSKC6ODg3+J2NGdbbC6l&#10;iVrf3giC2318vzdf1qYQT6pcbllBvxeBIE6szjlVcDlvuhMQziNrLCyTgjc5WC6ajTnG2r74SM+T&#10;T0UIYRejgsz7MpbSJRkZdD1bEgfuZiuDPsAqlbrCVwg3hRxE0VgazDk0ZFjSOqPkfnoYBVFnND6M&#10;ztfBbZJu3QrJTXO5V6rdqlczEJ5q/xf/3Dsd5g+H8H0mXCAX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3bfki/AAAA3AAAAA8AAAAAAAAAAAAAAAAAlwIAAGRycy9kb3ducmV2&#10;LnhtbFBLBQYAAAAABAAEAPUAAACDAwAAAAA=&#10;" path="m168,788l504,324,507,324,507,788,168,788,615,59,,877,507,877,507,1185,618,1173,618,877,805,877,822,788,618,788,618,59,615,59,168,788xe" fillcolor="#fdfdfd" stroked="f">
                  <v:path arrowok="t" o:connecttype="custom" o:connectlocs="168,10875;504,10411;507,10411;507,10875;168,10875;615,10146;0,10964;507,10964;507,11272;618,11260;618,10964;805,10964;822,10875;618,10875;618,10146;615,10146;168,10875" o:connectangles="0,0,0,0,0,0,0,0,0,0,0,0,0,0,0,0,0"/>
                </v:shape>
                <v:shape id="Picture 31" o:spid="_x0000_s1055" type="#_x0000_t75" style="position:absolute;left:1582;top:10159;width:3884;height:13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np&#10;i0bBAAAA3AAAAA8AAABkcnMvZG93bnJldi54bWxET02LwjAQvS/4H8II3tZUN6xajSIugjfR9eBx&#10;aMa22kxqE7X+eyMs7G0e73Nmi9ZW4k6NLx1rGPQTEMSZMyXnGg6/688xCB+QDVaOScOTPCzmnY8Z&#10;psY9eEf3fchFDGGfooYihDqV0mcFWfR9VxNH7uQaiyHCJpemwUcMt5UcJsm3tFhybCiwplVB2WV/&#10;sxquyo92bjhZHdVaLc/b6/HHk9K6122XUxCB2vAv/nNvTJz/peD9TLxAzl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npi0bBAAAA3AAAAA8AAAAAAAAAAAAAAAAAnAIAAGRy&#10;cy9kb3ducmV2LnhtbFBLBQYAAAAABAAEAPcAAACKAwAAAAA=&#10;">
                  <v:imagedata r:id="rId49" o:title=""/>
                </v:shape>
                <v:shape id="Picture 32" o:spid="_x0000_s1056" type="#_x0000_t75" style="position:absolute;left:1434;top:10014;width:4034;height:1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Ss&#10;ClLDAAAA3AAAAA8AAABkcnMvZG93bnJldi54bWxEj0trwzAQhO+F/Aexhd4auY+E4FgJJlDIsXYC&#10;uW6s9YNYKyOpifLvq0Iht11m5tvZYhvNKK7k/GBZwds8A0HcWD1wp+B4+HpdgfABWeNomRTcycN2&#10;M3sqMNf2xhVd69CJBGGfo4I+hCmX0jc9GfRzOxEnrbXOYEir66R2eEtwM8r3LFtKgwOnCz1OtOup&#10;udQ/JlGy+8K6UupTG/V5LPeV/v6MSr08x3INIlAMD/N/eq9T/Y8F/D2TJpCb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KwKUsMAAADcAAAADwAAAAAAAAAAAAAAAACcAgAA&#10;ZHJzL2Rvd25yZXYueG1sUEsFBgAAAAAEAAQA9wAAAIwDAAAAAA==&#10;">
                  <v:imagedata r:id="rId50" o:title=""/>
                </v:shape>
                <v:shape id="Picture 33" o:spid="_x0000_s1057" type="#_x0000_t75" style="position:absolute;left:1441;top:10034;width:4006;height:14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Ds&#10;iI28AAAA3AAAAA8AAABkcnMvZG93bnJldi54bWxET0sKwjAQ3QveIYzgTlMVRKtRVCi69QPibmjG&#10;tthMShNtvb0RBHfzeN9ZrltTihfVrrCsYDSMQBCnVhecKbick8EMhPPIGkvLpOBNDtarbmeJsbYN&#10;H+l18pkIIexiVJB7X8VSujQng25oK+LA3W1t0AdYZ1LX2IRwU8pxFE2lwYJDQ44V7XJKH6enUXAj&#10;p+e4vdqD1M15Yt6J388Spfq9drMA4an1f/HPfdBh/mQK32fCBXL1AQ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Bg7IiNvAAAANwAAAAPAAAAAAAAAAAAAAAAAJwCAABkcnMvZG93&#10;bnJldi54bWxQSwUGAAAAAAQABAD3AAAAhQMAAAAA&#10;">
                  <v:imagedata r:id="rId51" o:title=""/>
                </v:shape>
                <v:shape id="Picture 34" o:spid="_x0000_s1058" type="#_x0000_t75" style="position:absolute;left:1582;top:10159;width:3864;height:13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8L&#10;7oPFAAAA3AAAAA8AAABkcnMvZG93bnJldi54bWxET0trwkAQvhf8D8sIvZRmYwVtU1cRSyGHQvEB&#10;4m3IjkkwOxt2tzHpr+8WBG/z8T1nsepNIzpyvrasYJKkIIgLq2suFRz2n8+vIHxA1thYJgUDeVgt&#10;Rw8LzLS98pa6XShFDGGfoYIqhDaT0hcVGfSJbYkjd7bOYIjQlVI7vMZw08iXNJ1JgzXHhgpb2lRU&#10;XHY/RsEbbbZfs+nhm3JH86fj6aMY6l+lHsf9+h1EoD7cxTd3ruP86Rz+n4kXyOU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PC+6DxQAAANwAAAAPAAAAAAAAAAAAAAAAAJwC&#10;AABkcnMvZG93bnJldi54bWxQSwUGAAAAAAQABAD3AAAAjgMAAAAA&#10;">
                  <v:imagedata r:id="rId52" o:title=""/>
                </v:shape>
                <v:shape id="Picture 35" o:spid="_x0000_s1059" type="#_x0000_t75" style="position:absolute;left:1494;top:10072;width:3905;height:13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tY&#10;U27FAAAA3AAAAA8AAABkcnMvZG93bnJldi54bWxEj0FrwkAQhe8F/8MyQm91owUp0VWKYipCKRqR&#10;HofsNAnNzobsNsZ/3zkI3mZ4b977ZrkeXKN66kLt2cB0koAiLrytuTRwzncvb6BCRLbYeCYDNwqw&#10;Xo2elphaf+Uj9adYKgnhkKKBKsY21ToUFTkME98Si/bjO4dR1q7UtsOrhLtGz5Jkrh3WLA0VtrSp&#10;qPg9/TkDHr++z9P6kM8P2zz77D8ymxUXY57Hw/sCVKQhPsz3670V/FehlWdkAr36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rWFNuxQAAANwAAAAPAAAAAAAAAAAAAAAAAJwC&#10;AABkcnMvZG93bnJldi54bWxQSwUGAAAAAAQABAD3AAAAjgMAAAAA&#10;">
                  <v:imagedata r:id="rId53" o:title=""/>
                </v:shape>
                <v:shape id="Freeform 36" o:spid="_x0000_s1060" style="position:absolute;left:1661;top:13193;width:3645;height:402;visibility:visible;mso-wrap-style:square;v-text-anchor:top" coordsize="364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IA29wwAA&#10;ANwAAAAPAAAAZHJzL2Rvd25yZXYueG1sRE9Li8IwEL4L/ocwC3sRTbUi2jWKCLJdxIOPi7ehmW3L&#10;NpPSRK3++o0geJuP7znzZWsqcaXGlZYVDAcRCOLM6pJzBafjpj8F4TyyxsoyKbiTg+Wi25ljou2N&#10;93Q9+FyEEHYJKii8rxMpXVaQQTewNXHgfm1j0AfY5FI3eAvhppKjKJpIgyWHhgJrWheU/R0uRsE2&#10;rnubbarj0YPHp3RXndPL949Snx/t6guEp9a/xS93qsP8eAbPZ8IF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IA29wwAAANwAAAAPAAAAAAAAAAAAAAAAAJcCAABkcnMvZG93&#10;bnJldi54bWxQSwUGAAAAAAQABAD1AAAAhwMAAAAA&#10;" path="m1656,150l1648,168,1643,179,1636,199,1631,218,1627,238,1626,257,1626,272,1628,298,1634,321,1643,341,1655,359,1671,374,1688,386,1677,281,1676,270,1679,245,1687,224,1701,207,1703,157,1714,140,1725,123,1736,107,1748,91,1761,75,1773,60,1786,44,1799,29,1801,27,1756,,1744,15,1732,31,1720,47,1708,64,1697,80,1686,97,1676,114,1666,132,1656,150xe" fillcolor="#fdfdfd" stroked="f">
                  <v:path arrowok="t" o:connecttype="custom" o:connectlocs="1656,13343;1648,13361;1643,13372;1636,13392;1631,13411;1627,13431;1626,13450;1626,13465;1628,13491;1634,13514;1643,13534;1655,13552;1671,13567;1688,13579;1677,13474;1676,13463;1679,13438;1687,13417;1701,13400;1703,13350;1714,13333;1725,13316;1736,13300;1748,13284;1761,13268;1773,13253;1786,13237;1799,13222;1801,13220;1756,13193;1744,13208;1732,13224;1720,13240;1708,13257;1697,13273;1686,13290;1676,13307;1666,13325;1656,13343" o:connectangles="0,0,0,0,0,0,0,0,0,0,0,0,0,0,0,0,0,0,0,0,0,0,0,0,0,0,0,0,0,0,0,0,0,0,0,0,0,0,0"/>
                </v:shape>
                <v:shape id="Freeform 37" o:spid="_x0000_s1061" style="position:absolute;left:1661;top:13193;width:3645;height:402;visibility:visible;mso-wrap-style:square;v-text-anchor:top" coordsize="364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HNddxwAA&#10;ANwAAAAPAAAAZHJzL2Rvd25yZXYueG1sRI/Na8JAEMXvhf4PyxS8FN34gUh0lVIQI9KDHxdvQ3ZM&#10;gtnZkF01+td3DoXeZnhv3vvNYtW5Wt2pDZVnA8NBAoo497biwsDpuO7PQIWIbLH2TAaeFGC1fH9b&#10;YGr9g/d0P8RCSQiHFA2UMTap1iEvyWEY+IZYtItvHUZZ20LbFh8S7mo9SpKpdlixNJTY0HdJ+fVw&#10;cwZ24+ZzvcvsePTiySn7qc/ZbbM1pvfRfc1BReriv/nvOrOCPxF8eUYm0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RzXXccAAADcAAAADwAAAAAAAAAAAAAAAACXAgAAZHJz&#10;L2Rvd25yZXYueG1sUEsFBgAAAAAEAAQA9QAAAIsDAAAAAA==&#10;" path="m1942,302l1908,350,1942,398,1975,350,1942,302xe" fillcolor="#fdfdfd" stroked="f">
                  <v:path arrowok="t" o:connecttype="custom" o:connectlocs="1942,13495;1908,13543;1942,13591;1975,13543;1942,13495" o:connectangles="0,0,0,0,0"/>
                </v:shape>
                <v:shape id="Freeform 38" o:spid="_x0000_s1062" style="position:absolute;left:1661;top:13193;width:3645;height:402;visibility:visible;mso-wrap-style:square;v-text-anchor:top" coordsize="364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UHLGxAAA&#10;ANwAAAAPAAAAZHJzL2Rvd25yZXYueG1sRE9La8JAEL4L/odlhF6KbkxEJHUVEaQpoQcfl96G7JgE&#10;s7Mhu5q0v75bKHibj+856+1gGvGgztWWFcxnEQjiwuqaSwWX82G6AuE8ssbGMin4JgfbzXi0xlTb&#10;no/0OPlShBB2KSqovG9TKV1RkUE3sy1x4K62M+gD7EqpO+xDuGlkHEVLabDm0FBhS/uKitvpbhTk&#10;Sft6yDOdxD+8uGSfzVd2f/9Q6mUy7N5AeBr8U/zvznSYv5jD3zPhArn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lByxsQAAADcAAAADwAAAAAAAAAAAAAAAACXAgAAZHJzL2Rv&#10;d25yZXYueG1sUEsFBgAAAAAEAAQA9QAAAIgDAAAAAA==&#10;" path="m2113,0l1975,110,1992,144,2064,96,2064,397,2114,393,2114,,2113,0xe" fillcolor="#fdfdfd" stroked="f">
                  <v:path arrowok="t" o:connecttype="custom" o:connectlocs="2113,13193;1975,13303;1992,13337;2064,13289;2064,13590;2114,13586;2114,13193;2113,13193" o:connectangles="0,0,0,0,0,0,0,0"/>
                </v:shape>
                <v:shape id="Freeform 39" o:spid="_x0000_s1063" style="position:absolute;left:1661;top:13193;width:3645;height:402;visibility:visible;mso-wrap-style:square;v-text-anchor:top" coordsize="364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guyxwwAA&#10;ANwAAAAPAAAAZHJzL2Rvd25yZXYueG1sRE9Ni8IwEL0v+B/CCHtZNLWKSDWKCLJdZA9WL96GZmyL&#10;zaQ0Uau/fiMIe5vH+5zFqjO1uFHrKssKRsMIBHFudcWFguNhO5iBcB5ZY22ZFDzIwWrZ+1hgou2d&#10;93TLfCFCCLsEFZTeN4mULi/JoBvahjhwZ9sa9AG2hdQt3kO4qWUcRVNpsOLQUGJDm5LyS3Y1Cnbj&#10;5mu7S/U4fvLkmP7Wp/T6/aPUZ79bz0F46vy/+O1OdZg/ieH1TLhAL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guyxwwAAANwAAAAPAAAAAAAAAAAAAAAAAJcCAABkcnMvZG93&#10;bnJldi54bWxQSwUGAAAAAAQABAD1AAAAhwMAAAAA&#10;" path="m2254,16l2252,101,2258,78,2274,7,2254,16xe" fillcolor="#fdfdfd" stroked="f">
                  <v:path arrowok="t" o:connecttype="custom" o:connectlocs="2254,13209;2252,13294;2258,13271;2274,13200;2254,13209" o:connectangles="0,0,0,0,0"/>
                </v:shape>
                <v:shape id="Freeform 40" o:spid="_x0000_s1064" style="position:absolute;left:1661;top:13193;width:3645;height:402;visibility:visible;mso-wrap-style:square;v-text-anchor:top" coordsize="364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zkkqwwAA&#10;ANwAAAAPAAAAZHJzL2Rvd25yZXYueG1sRE9Li8IwEL4L/ocwgpdF07UiUo0iC2IX2YOPi7ehGdti&#10;MylN1Oqv3wiCt/n4njNftqYSN2pcaVnB9zACQZxZXXKu4HhYD6YgnEfWWFkmBQ9ysFx0O3NMtL3z&#10;jm57n4sQwi5BBYX3dSKlywoy6Ia2Jg7c2TYGfYBNLnWD9xBuKjmKook0WHJoKLCmn4Kyy/5qFGzj&#10;+mu9TXU8evL4mP5Vp/S6+VWq32tXMxCeWv8Rv92pDvPHMbyeCRfIx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zkkqwwAAANwAAAAPAAAAAAAAAAAAAAAAAJcCAABkcnMvZG93&#10;bnJldi54bWxQSwUGAAAAAAQABAD1AAAAhwMAAAAA&#10;" path="m2384,317l2372,334,2354,345,2332,351,2317,351,2294,349,2274,341,2259,328,2248,308,2253,388,2273,396,2294,401,2308,402,2331,401,2353,397,2374,391,2393,381,2410,369,2423,352,2433,332,2438,308,2439,292,2437,269,2431,248,2422,230,2409,214,2393,201,2375,190,2380,258,2388,278,2389,292,2384,317xe" fillcolor="#fdfdfd" stroked="f">
                  <v:path arrowok="t" o:connecttype="custom" o:connectlocs="2384,13510;2372,13527;2354,13538;2332,13544;2317,13544;2294,13542;2274,13534;2259,13521;2248,13501;2253,13581;2273,13589;2294,13594;2308,13595;2331,13594;2353,13590;2374,13584;2393,13574;2410,13562;2423,13545;2433,13525;2438,13501;2439,13485;2437,13462;2431,13441;2422,13423;2409,13407;2393,13394;2375,13383;2380,13451;2388,13471;2389,13485;2384,13510" o:connectangles="0,0,0,0,0,0,0,0,0,0,0,0,0,0,0,0,0,0,0,0,0,0,0,0,0,0,0,0,0,0,0,0"/>
                </v:shape>
                <v:shape id="Freeform 41" o:spid="_x0000_s1065" style="position:absolute;left:1661;top:13193;width:3645;height:402;visibility:visible;mso-wrap-style:square;v-text-anchor:top" coordsize="364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J9FexQAA&#10;ANwAAAAPAAAAZHJzL2Rvd25yZXYueG1sRE9Na8JAEL0X/A/LFLyUulFDKalrECEYkR6aeultyE6T&#10;0OxsyG5i9Ne7hUJv83ifs0kn04qRetdYVrBcRCCIS6sbrhScP7PnVxDOI2tsLZOCKzlIt7OHDSba&#10;XviDxsJXIoSwS1BB7X2XSOnKmgy6he2IA/dte4M+wL6SusdLCDetXEXRizTYcGiosaN9TeVPMRgF&#10;p3X3lJ1yvV7dOD7n7+1XPhyOSs0fp90bCE+T/xf/uXMd5scx/D4TLpDb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Yn0V7FAAAA3AAAAA8AAAAAAAAAAAAAAAAAlwIAAGRycy9k&#10;b3ducmV2LnhtbFBLBQYAAAAABAAEAPUAAACJAwAAAAA=&#10;" path="m2195,293l2195,298,2198,321,2206,342,2219,361,2235,376,2253,388,2248,308,2246,286,2250,264,2261,246,2277,231,2295,221,2311,214,2330,223,2350,232,2367,243,2380,258,2375,190,2370,188,2387,176,2402,162,2413,146,2421,127,2425,105,2425,98,2422,72,2414,51,2401,33,2385,19,2366,9,2345,3,2324,,2318,,2295,2,2274,7,2258,78,2273,62,2293,53,2314,50,2337,53,2357,62,2371,77,2379,99,2379,107,2375,129,2364,146,2348,159,2329,170,2320,174,2299,167,2281,157,2266,143,2256,124,2252,101,2254,16,2237,29,2224,45,2213,65,2207,88,2206,107,2209,129,2217,149,2229,166,2243,180,2260,192,2262,194,2243,205,2227,217,2214,232,2204,250,2198,270,2195,293xe" fillcolor="#fdfdfd" stroked="f">
                  <v:path arrowok="t" o:connecttype="custom" o:connectlocs="2195,13486;2195,13491;2198,13514;2206,13535;2219,13554;2235,13569;2253,13581;2248,13501;2246,13479;2250,13457;2261,13439;2277,13424;2295,13414;2311,13407;2330,13416;2350,13425;2367,13436;2380,13451;2375,13383;2370,13381;2387,13369;2402,13355;2413,13339;2421,13320;2425,13298;2425,13291;2422,13265;2414,13244;2401,13226;2385,13212;2366,13202;2345,13196;2324,13193;2318,13193;2295,13195;2274,13200;2258,13271;2273,13255;2293,13246;2314,13243;2337,13246;2357,13255;2371,13270;2379,13292;2379,13300;2375,13322;2364,13339;2348,13352;2329,13363;2320,13367;2299,13360;2281,13350;2266,13336;2256,13317;2252,13294;2254,13209;2237,13222;2224,13238;2213,13258;2207,13281;2206,13300;2209,13322;2217,13342;2229,13359" o:connectangles="0,0,0,0,0,0,0,0,0,0,0,0,0,0,0,0,0,0,0,0,0,0,0,0,0,0,0,0,0,0,0,0,0,0,0,0,0,0,0,0,0,0,0,0,0,0,0,0,0,0,0,0,0,0,0,0,0,0,0,0,0,0,0,0"/>
                </v:shape>
                <v:shape id="Freeform 42" o:spid="_x0000_s1066" style="position:absolute;left:1661;top:13193;width:3645;height:402;visibility:visible;mso-wrap-style:square;v-text-anchor:top" coordsize="364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a3TFwwAA&#10;ANwAAAAPAAAAZHJzL2Rvd25yZXYueG1sRE9Li8IwEL4v+B/CCF5EU58sXaOIIFsRD1Yv3oZmti3b&#10;TEoTteuvN4Kwt/n4nrNYtaYSN2pcaVnBaBiBIM6sLjlXcD5tB58gnEfWWFkmBX/kYLXsfCww1vbO&#10;R7qlPhchhF2MCgrv61hKlxVk0A1tTRy4H9sY9AE2udQN3kO4qeQ4iubSYMmhocCaNgVlv+nVKNhP&#10;6v52n+jJ+MHTc3KoLsn1e6dUr9uuv0B4av2/+O1OdJg/ncHrmXCBXD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a3TFwwAAANwAAAAPAAAAAAAAAAAAAAAAAJcCAABkcnMvZG93&#10;bnJldi54bWxQSwUGAAAAAAQABAD1AAAAhwMAAAAA&#10;" path="m3583,59l3476,400,3532,393,3645,9,3430,9,3418,59,3583,59xe" fillcolor="#fdfdfd" stroked="f">
                  <v:path arrowok="t" o:connecttype="custom" o:connectlocs="3583,13252;3476,13593;3532,13586;3645,13202;3430,13202;3418,13252;3583,13252" o:connectangles="0,0,0,0,0,0,0"/>
                </v:shape>
                <v:shape id="Freeform 43" o:spid="_x0000_s1067" style="position:absolute;left:1661;top:13193;width:3645;height:402;visibility:visible;mso-wrap-style:square;v-text-anchor:top" coordsize="364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ueqyxQAA&#10;ANwAAAAPAAAAZHJzL2Rvd25yZXYueG1sRE9Na8JAEL0X/A/LCL0U3WhEJLoJpRBMkR5qvXgbstMk&#10;NDsbshuT9td3CwVv83ifc8gm04ob9a6xrGC1jEAQl1Y3XCm4fOSLHQjnkTW2lknBNznI0tnDARNt&#10;R36n29lXIoSwS1BB7X2XSOnKmgy6pe2IA/dpe4M+wL6SuscxhJtWrqNoKw02HBpq7OilpvLrPBgF&#10;p7h7yk+Fjtc/vLkUb+21GI6vSj3Op+c9CE+Tv4v/3YUO8zdb+HsmXCDT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56rLFAAAA3AAAAA8AAAAAAAAAAAAAAAAAlwIAAGRycy9k&#10;b3ducmV2LnhtbFBLBQYAAAAABAAEAPUAAACJAwAAAAA=&#10;" path="m3339,0l3200,110,3218,144,3290,96,3290,397,3340,393,3340,,3339,0xe" fillcolor="#fdfdfd" stroked="f">
                  <v:path arrowok="t" o:connecttype="custom" o:connectlocs="3339,13193;3200,13303;3218,13337;3290,13289;3290,13590;3340,13586;3340,13193;3339,13193" o:connectangles="0,0,0,0,0,0,0,0"/>
                </v:shape>
                <v:shape id="Freeform 44" o:spid="_x0000_s1068" style="position:absolute;left:1661;top:13193;width:3645;height:402;visibility:visible;mso-wrap-style:square;v-text-anchor:top" coordsize="364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9U8pwwAA&#10;ANwAAAAPAAAAZHJzL2Rvd25yZXYueG1sRE9Li8IwEL4v+B/CCF5EUx/o0jWKCLIV8WD14m1oZtuy&#10;zaQ0Ubv+eiMIe5uP7zmLVWsqcaPGlZYVjIYRCOLM6pJzBefTdvAJwnlkjZVlUvBHDlbLzscCY23v&#10;fKRb6nMRQtjFqKDwvo6ldFlBBt3Q1sSB+7GNQR9gk0vd4D2Em0qOo2gmDZYcGgqsaVNQ9ptejYL9&#10;pO5v94mejB88PSeH6pJcv3dK9brt+guEp9b/i9/uRIf50zm8ngkXyO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9U8pwwAAANwAAAAPAAAAAAAAAAAAAAAAAJcCAABkcnMvZG93&#10;bnJldi54bWxQSwUGAAAAAAQABAD1AAAAhwMAAAAA&#10;" path="m2961,282l2956,258,2958,374,2973,386,2968,304,2961,282xe" fillcolor="#fdfdfd" stroked="f">
                  <v:path arrowok="t" o:connecttype="custom" o:connectlocs="2961,13475;2956,13451;2958,13567;2973,13579;2968,13497;2961,13475" o:connectangles="0,0,0,0,0,0"/>
                </v:shape>
                <v:shape id="Freeform 45" o:spid="_x0000_s1069" style="position:absolute;left:1661;top:13193;width:3645;height:402;visibility:visible;mso-wrap-style:square;v-text-anchor:top" coordsize="364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attbxwAA&#10;ANwAAAAPAAAAZHJzL2Rvd25yZXYueG1sRI/Na8JAEMXvhf4PyxS8FN34gUh0lVIQI9KDHxdvQ3ZM&#10;gtnZkF01+td3DoXeZnhv3vvNYtW5Wt2pDZVnA8NBAoo497biwsDpuO7PQIWIbLH2TAaeFGC1fH9b&#10;YGr9g/d0P8RCSQiHFA2UMTap1iEvyWEY+IZYtItvHUZZ20LbFh8S7mo9SpKpdlixNJTY0HdJ+fVw&#10;cwZ24+ZzvcvsePTiySn7qc/ZbbM1pvfRfc1BReriv/nvOrOCPxFaeUYm0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2rbW8cAAADcAAAADwAAAAAAAAAAAAAAAACXAgAAZHJz&#10;L2Rvd25yZXYueG1sUEsFBgAAAAAEAAQA9QAAAIsDAAAAAA==&#10;" path="m2722,203l2703,198,2687,188,2674,172,2665,151,2662,124,2662,120,2665,100,2674,81,2688,65,2708,54,2729,50,2751,53,2770,62,2785,76,2795,97,2797,120,2795,139,2789,159,2779,178,2768,196,2756,213,2743,229,2736,238,2614,393,2844,393,2853,342,2715,342,2727,328,2740,313,2754,297,2768,281,2781,264,2795,247,2807,230,2818,212,2828,194,2836,175,2842,157,2846,138,2848,120,2845,94,2840,72,2830,52,2817,35,2801,21,2783,10,2762,3,2740,,2732,,2710,2,2689,8,2670,17,2653,30,2639,46,2627,65,2620,86,2616,110,2615,120,2617,148,2623,173,2632,194,2643,212,2656,226,2670,237,2685,245,2722,203xe" fillcolor="#fdfdfd" stroked="f">
                  <v:path arrowok="t" o:connecttype="custom" o:connectlocs="2722,13396;2703,13391;2687,13381;2674,13365;2665,13344;2662,13317;2662,13313;2665,13293;2674,13274;2688,13258;2708,13247;2729,13243;2751,13246;2770,13255;2785,13269;2795,13290;2797,13313;2795,13332;2789,13352;2779,13371;2768,13389;2756,13406;2743,13422;2736,13431;2614,13586;2844,13586;2853,13535;2715,13535;2727,13521;2740,13506;2754,13490;2768,13474;2781,13457;2795,13440;2807,13423;2818,13405;2828,13387;2836,13368;2842,13350;2846,13331;2848,13313;2845,13287;2840,13265;2830,13245;2817,13228;2801,13214;2783,13203;2762,13196;2740,13193;2732,13193;2710,13195;2689,13201;2670,13210;2653,13223;2639,13239;2627,13258;2620,13279;2616,13303;2615,13313;2617,13341;2623,13366;2632,13387;2643,13405;2656,13419" o:connectangles="0,0,0,0,0,0,0,0,0,0,0,0,0,0,0,0,0,0,0,0,0,0,0,0,0,0,0,0,0,0,0,0,0,0,0,0,0,0,0,0,0,0,0,0,0,0,0,0,0,0,0,0,0,0,0,0,0,0,0,0,0,0,0,0"/>
                </v:shape>
                <v:shape id="Freeform 46" o:spid="_x0000_s1070" style="position:absolute;left:1661;top:13193;width:3645;height:402;visibility:visible;mso-wrap-style:square;v-text-anchor:top" coordsize="364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Jn7AwwAA&#10;ANwAAAAPAAAAZHJzL2Rvd25yZXYueG1sRE9Li8IwEL4v+B/CCF5EUx+I2zWKCLIV8WD14m1oZtuy&#10;zaQ0Ubv+eiMIe5uP7zmLVWsqcaPGlZYVjIYRCOLM6pJzBefTdjAH4TyyxsoyKfgjB6tl52OBsbZ3&#10;PtIt9bkIIexiVFB4X8dSuqwgg25oa+LA/djGoA+wyaVu8B7CTSXHUTSTBksODQXWtCko+02vRsF+&#10;Uve3+0RPxg+enpNDdUmu3zulet12/QXCU+v/xW93osP86Se8ngkXyO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Jn7AwwAAANwAAAAPAAAAAAAAAAAAAAAAAJcCAABkcnMvZG93&#10;bnJldi54bWxQSwUGAAAAAAQABAD1AAAAhwMAAAAA&#10;" path="m2521,302l2487,350,2521,398,2554,350,2521,302xe" fillcolor="#fdfdfd" stroked="f">
                  <v:path arrowok="t" o:connecttype="custom" o:connectlocs="2521,13495;2487,13543;2521,13591;2554,13543;2521,13495" o:connectangles="0,0,0,0,0"/>
                </v:shape>
                <v:shape id="Freeform 47" o:spid="_x0000_s1071" style="position:absolute;left:1661;top:13193;width:3645;height:402;visibility:visible;mso-wrap-style:square;v-text-anchor:top" coordsize="364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xUGAxwAA&#10;ANwAAAAPAAAAZHJzL2Rvd25yZXYueG1sRI/Na8JAEMXvBf+HZYReRDf1C4muUgrSFPHgx8XbkJ0m&#10;odnZkF019a93DoXeZnhv3vvNatO5Wt2oDZVnA2+jBBRx7m3FhYHzaTtcgAoR2WLtmQz8UoDNuvey&#10;wtT6Ox/odoyFkhAOKRooY2xSrUNeksMw8g2xaN++dRhlbQttW7xLuKv1OEnm2mHF0lBiQx8l5T/H&#10;qzOwmzSD7S6zk/GDp+dsX1+y6+eXMa/97n0JKlIX/81/15kV/JngyzMygV4/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3MVBgMcAAADcAAAADwAAAAAAAAAAAAAAAACXAgAAZHJz&#10;L2Rvd25yZXYueG1sUEsFBgAAAAAEAAQA9QAAAIsDAAAAAA==&#10;" path="m2903,227l2905,252,2909,277,2915,300,2923,322,2933,341,2944,359,2958,374,2956,258,2953,234,2952,211,2952,201,2953,178,2955,155,2958,131,2964,108,2973,87,2985,70,3000,58,3019,51,3029,50,3051,54,3068,64,3081,79,3091,98,3098,120,3103,143,3106,167,3107,191,3107,201,3106,223,3104,247,3101,271,3095,294,3086,314,3074,331,3059,344,3040,351,3029,351,3008,348,2991,338,2978,323,2968,304,2973,386,2990,395,3010,400,3029,402,3051,400,3070,394,3087,385,3103,373,3116,357,3127,340,3137,320,3144,298,3150,275,3154,250,3156,224,3157,201,3156,175,3154,149,3149,125,3144,101,3136,80,3126,60,3115,43,3101,28,3086,16,3068,7,3049,1,3029,,3008,2,2989,8,2971,17,2956,29,2943,44,2932,62,2922,82,2915,104,2909,127,2905,152,2903,177,2902,201,2903,227xe" fillcolor="#fdfdfd" stroked="f">
                  <v:path arrowok="t" o:connecttype="custom" o:connectlocs="2903,13420;2905,13445;2909,13470;2915,13493;2923,13515;2933,13534;2944,13552;2958,13567;2956,13451;2953,13427;2952,13404;2952,13394;2953,13371;2955,13348;2958,13324;2964,13301;2973,13280;2985,13263;3000,13251;3019,13244;3029,13243;3051,13247;3068,13257;3081,13272;3091,13291;3098,13313;3103,13336;3106,13360;3107,13384;3107,13394;3106,13416;3104,13440;3101,13464;3095,13487;3086,13507;3074,13524;3059,13537;3040,13544;3029,13544;3008,13541;2991,13531;2978,13516;2968,13497;2973,13579;2990,13588;3010,13593;3029,13595;3051,13593;3070,13587;3087,13578;3103,13566;3116,13550;3127,13533;3137,13513;3144,13491;3150,13468;3154,13443;3156,13417;3157,13394;3156,13368;3154,13342;3149,13318;3144,13294;3136,13273" o:connectangles="0,0,0,0,0,0,0,0,0,0,0,0,0,0,0,0,0,0,0,0,0,0,0,0,0,0,0,0,0,0,0,0,0,0,0,0,0,0,0,0,0,0,0,0,0,0,0,0,0,0,0,0,0,0,0,0,0,0,0,0,0,0,0,0"/>
                </v:shape>
                <v:shape id="Freeform 48" o:spid="_x0000_s1072" style="position:absolute;left:1661;top:13193;width:3645;height:402;visibility:visible;mso-wrap-style:square;v-text-anchor:top" coordsize="364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ieQbwwAA&#10;ANwAAAAPAAAAZHJzL2Rvd25yZXYueG1sRE9Li8IwEL4v+B/CCF5EU3UVqUYRQewiHnxcvA3N2Bab&#10;SWmiVn/9ZkHY23x8z5kvG1OKB9WusKxg0I9AEKdWF5wpOJ82vSkI55E1lpZJwYscLBetrznG2j75&#10;QI+jz0QIYRejgtz7KpbSpTkZdH1bEQfuamuDPsA6k7rGZwg3pRxG0UQaLDg05FjROqf0drwbBbtR&#10;1d3sEj0avvn7nOzLS3Lf/ijVaTerGQhPjf8Xf9yJDvPHA/h7Jlw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ieQbwwAAANwAAAAPAAAAAAAAAAAAAAAAAJcCAABkcnMvZG93&#10;bnJldi54bWxQSwUGAAAAAAQABAD1AAAAhwMAAAAA&#10;" path="m1718,195l1738,188,1752,186,1774,190,1792,200,1806,215,1816,235,1821,259,1822,270,1819,295,1811,317,1798,333,1780,345,1760,351,1749,351,1727,348,1708,338,1693,323,1682,304,1677,281,1688,386,1708,395,1728,400,1750,402,1772,400,1792,394,1811,384,1828,372,1843,356,1855,338,1864,317,1870,294,1872,270,1872,268,1870,244,1864,221,1855,201,1843,182,1828,166,1811,154,1792,145,1772,140,1759,139,1739,141,1720,149,1704,158,1703,157,1701,207,1718,195xe" fillcolor="#fdfdfd" stroked="f">
                  <v:path arrowok="t" o:connecttype="custom" o:connectlocs="1718,13388;1738,13381;1752,13379;1774,13383;1792,13393;1806,13408;1816,13428;1821,13452;1822,13463;1819,13488;1811,13510;1798,13526;1780,13538;1760,13544;1749,13544;1727,13541;1708,13531;1693,13516;1682,13497;1677,13474;1688,13579;1708,13588;1728,13593;1750,13595;1772,13593;1792,13587;1811,13577;1828,13565;1843,13549;1855,13531;1864,13510;1870,13487;1872,13463;1872,13461;1870,13437;1864,13414;1855,13394;1843,13375;1828,13359;1811,13347;1792,13338;1772,13333;1759,13332;1739,13334;1720,13342;1704,13351;1703,13350;1701,13400;1718,13388" o:connectangles="0,0,0,0,0,0,0,0,0,0,0,0,0,0,0,0,0,0,0,0,0,0,0,0,0,0,0,0,0,0,0,0,0,0,0,0,0,0,0,0,0,0,0,0,0,0,0,0,0"/>
                </v:shape>
                <v:shape id="Freeform 49" o:spid="_x0000_s1073" style="position:absolute;left:1661;top:13193;width:3645;height:402;visibility:visible;mso-wrap-style:square;v-text-anchor:top" coordsize="364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W3pswwAA&#10;ANwAAAAPAAAAZHJzL2Rvd25yZXYueG1sRE9Li8IwEL4L/ocwC3sRTbc+kK5RZEG2Ih58XLwNzWxb&#10;tpmUJmr11xtB8DYf33Nmi9ZU4kKNKy0r+BpEIIgzq0vOFRwPq/4UhPPIGivLpOBGDhbzbmeGibZX&#10;3tFl73MRQtglqKDwvk6kdFlBBt3A1sSB+7ONQR9gk0vd4DWEm0rGUTSRBksODQXW9FNQ9r8/GwWb&#10;Yd1bbVI9jO88Oqbb6pSef9dKfX60y28Qnlr/Fr/cqQ7zxzE8nwkXy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W3pswwAAANwAAAAPAAAAAAAAAAAAAAAAAJcCAABkcnMvZG93&#10;bnJldi54bWxQSwUGAAAAAAQABAD1AAAAhwMAAAAA&#10;" path="m1316,227l1319,252,1323,277,1329,300,1337,322,1347,341,1358,359,1371,374,1370,258,1367,234,1366,211,1366,201,1366,178,1368,155,1372,131,1378,108,1387,87,1398,70,1414,58,1433,51,1443,50,1464,54,1481,64,1495,79,1505,98,1512,120,1517,143,1519,167,1520,191,1521,201,1520,223,1518,247,1514,271,1508,294,1500,314,1488,331,1473,344,1454,351,1443,351,1422,348,1405,338,1392,323,1382,304,1387,386,1404,395,1424,400,1443,402,1465,400,1484,394,1501,385,1516,373,1530,357,1541,340,1550,320,1558,298,1564,275,1568,250,1570,224,1571,201,1570,175,1567,149,1563,125,1557,101,1550,80,1540,60,1528,43,1515,28,1500,16,1482,7,1463,1,1443,,1422,2,1403,8,1385,17,1370,29,1357,44,1345,62,1336,82,1328,104,1323,127,1319,152,1316,177,1316,201,1316,227xe" fillcolor="#fdfdfd" stroked="f">
                  <v:path arrowok="t" o:connecttype="custom" o:connectlocs="1316,13420;1319,13445;1323,13470;1329,13493;1337,13515;1347,13534;1358,13552;1371,13567;1370,13451;1367,13427;1366,13404;1366,13394;1366,13371;1368,13348;1372,13324;1378,13301;1387,13280;1398,13263;1414,13251;1433,13244;1443,13243;1464,13247;1481,13257;1495,13272;1505,13291;1512,13313;1517,13336;1519,13360;1520,13384;1521,13394;1520,13416;1518,13440;1514,13464;1508,13487;1500,13507;1488,13524;1473,13537;1454,13544;1443,13544;1422,13541;1405,13531;1392,13516;1382,13497;1387,13579;1404,13588;1424,13593;1443,13595;1465,13593;1484,13587;1501,13578;1516,13566;1530,13550;1541,13533;1550,13513;1558,13491;1564,13468;1568,13443;1570,13417;1571,13394;1570,13368;1567,13342;1563,13318;1557,13294;1550,13273" o:connectangles="0,0,0,0,0,0,0,0,0,0,0,0,0,0,0,0,0,0,0,0,0,0,0,0,0,0,0,0,0,0,0,0,0,0,0,0,0,0,0,0,0,0,0,0,0,0,0,0,0,0,0,0,0,0,0,0,0,0,0,0,0,0,0,0"/>
                </v:shape>
                <v:shape id="Freeform 50" o:spid="_x0000_s1074" style="position:absolute;left:1661;top:13193;width:3645;height:402;visibility:visible;mso-wrap-style:square;v-text-anchor:top" coordsize="364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F9/3wwAA&#10;ANwAAAAPAAAAZHJzL2Rvd25yZXYueG1sRE9Li8IwEL4L/ocwC3sRTbUq0jWKCLJdxIOPi7ehmW3L&#10;NpPSRK3++o0geJuP7znzZWsqcaXGlZYVDAcRCOLM6pJzBafjpj8D4TyyxsoyKbiTg+Wi25ljou2N&#10;93Q9+FyEEHYJKii8rxMpXVaQQTewNXHgfm1j0AfY5FI3eAvhppKjKJpKgyWHhgJrWheU/R0uRsE2&#10;rnubbarj0YPHp3RXndPL949Snx/t6guEp9a/xS93qsP8SQzPZ8IF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F9/3wwAAANwAAAAPAAAAAAAAAAAAAAAAAJcCAABkcnMvZG93&#10;bnJldi54bWxQSwUGAAAAAAQABAD1AAAAhwMAAAAA&#10;" path="m435,393l435,220,585,399,586,399,586,137,552,143,552,310,402,131,401,131,401,397,435,393xe" fillcolor="#fdfdfd" stroked="f">
                  <v:path arrowok="t" o:connecttype="custom" o:connectlocs="435,13586;435,13413;585,13592;586,13592;586,13330;552,13336;552,13503;402,13324;401,13324;401,13590;435,13586" o:connectangles="0,0,0,0,0,0,0,0,0,0,0"/>
                </v:shape>
                <v:shape id="Freeform 51" o:spid="_x0000_s1075" style="position:absolute;left:1661;top:13193;width:3645;height:402;visibility:visible;mso-wrap-style:square;v-text-anchor:top" coordsize="364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keDwwAA&#10;ANwAAAAPAAAAZHJzL2Rvd25yZXYueG1sRE9Li8IwEL4v+B/CCF5EU58sXaOIIFsRD1Yv3oZmti3b&#10;TEoTteuvN4Kwt/n4nrNYtaYSN2pcaVnBaBiBIM6sLjlXcD5tB58gnEfWWFkmBX/kYLXsfCww1vbO&#10;R7qlPhchhF2MCgrv61hKlxVk0A1tTRy4H9sY9AE2udQN3kO4qeQ4iubSYMmhocCaNgVlv+nVKNhP&#10;6v52n+jJ+MHTc3KoLsn1e6dUr9uuv0B4av2/+O1OdJg/m8LrmXCBXD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keDwwAAANwAAAAPAAAAAAAAAAAAAAAAAJcCAABkcnMvZG93&#10;bnJldi54bWxQSwUGAAAAAAQABAD1AAAAhwMAAAAA&#10;" path="m185,324l189,349,197,368,209,383,226,393,248,398,267,399,291,397,311,391,326,381,337,365,345,344,349,316,349,294,349,131,316,137,316,313,311,339,298,356,279,364,264,365,242,361,226,348,218,327,217,313,217,131,184,137,184,294,185,324xe" fillcolor="#fdfdfd" stroked="f">
                  <v:path arrowok="t" o:connecttype="custom" o:connectlocs="185,13517;189,13542;197,13561;209,13576;226,13586;248,13591;267,13592;291,13590;311,13584;326,13574;337,13558;345,13537;349,13509;349,13487;349,13324;316,13330;316,13506;311,13532;298,13549;279,13557;264,13558;242,13554;226,13541;218,13520;217,13506;217,13324;184,13330;184,13487;185,13517" o:connectangles="0,0,0,0,0,0,0,0,0,0,0,0,0,0,0,0,0,0,0,0,0,0,0,0,0,0,0,0,0"/>
                </v:shape>
                <v:shape id="Freeform 52" o:spid="_x0000_s1076" style="position:absolute;left:1661;top:13193;width:3645;height:402;visibility:visible;mso-wrap-style:square;v-text-anchor:top" coordsize="364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suIYwwAA&#10;ANwAAAAPAAAAZHJzL2Rvd25yZXYueG1sRE9Li8IwEL4L/ocwgpdFU3UVqUYRQayIBx8Xb0MztsVm&#10;Upqo3f31ZmHB23x8z5kvG1OKJ9WusKxg0I9AEKdWF5wpuJw3vSkI55E1lpZJwQ85WC7arTnG2r74&#10;SM+Tz0QIYRejgtz7KpbSpTkZdH1bEQfuZmuDPsA6k7rGVwg3pRxG0UQaLDg05FjROqf0fnoYBftR&#10;9bXZJ3o0/OXvS3Ior8lju1Oq22lWMxCeGv8R/7sTHeaPx/D3TLhALt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suIYwwAAANwAAAAPAAAAAAAAAAAAAAAAAJcCAABkcnMvZG93&#10;bnJldi54bWxQSwUGAAAAAAQABAD1AAAAhwMAAAAA&#10;" path="m0,357l15,374,31,386,48,395,68,399,73,399,94,396,113,386,129,371,140,352,145,329,145,321,142,297,134,279,121,266,107,256,90,248,74,242,60,235,48,226,40,216,38,204,44,181,60,167,75,164,94,170,110,182,120,193,143,168,129,152,112,140,93,133,77,131,53,134,34,143,19,157,9,177,5,200,5,204,7,226,15,243,26,256,39,265,54,272,69,278,84,284,96,290,106,300,111,312,112,320,107,346,92,360,71,365,69,365,49,360,33,347,24,335,,357xe" fillcolor="#fdfdfd" stroked="f">
                  <v:path arrowok="t" o:connecttype="custom" o:connectlocs="0,13550;15,13567;31,13579;48,13588;68,13592;73,13592;94,13589;113,13579;129,13564;140,13545;145,13522;145,13514;142,13490;134,13472;121,13459;107,13449;90,13441;74,13435;60,13428;48,13419;40,13409;38,13397;44,13374;60,13360;75,13357;94,13363;110,13375;120,13386;143,13361;129,13345;112,13333;93,13326;77,13324;53,13327;34,13336;19,13350;9,13370;5,13393;5,13397;7,13419;15,13436;26,13449;39,13458;54,13465;69,13471;84,13477;96,13483;106,13493;111,13505;112,13513;107,13539;92,13553;71,13558;69,13558;49,13553;33,13540;24,13528;0,13550" o:connectangles="0,0,0,0,0,0,0,0,0,0,0,0,0,0,0,0,0,0,0,0,0,0,0,0,0,0,0,0,0,0,0,0,0,0,0,0,0,0,0,0,0,0,0,0,0,0,0,0,0,0,0,0,0,0,0,0,0,0"/>
                </v:shape>
                <v:shape id="Freeform 53" o:spid="_x0000_s1077" style="position:absolute;left:1661;top:13193;width:3645;height:402;visibility:visible;mso-wrap-style:square;v-text-anchor:top" coordsize="364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YHxvxQAA&#10;ANwAAAAPAAAAZHJzL2Rvd25yZXYueG1sRE9La8JAEL4X/A/LFHqRuqmPUFJXkUJoingwzaW3ITtN&#10;QrOzIbvG6K/vCkJv8/E9Z70dTSsG6l1jWcHLLAJBXFrdcKWg+EqfX0E4j6yxtUwKLuRgu5k8rDHR&#10;9sxHGnJfiRDCLkEFtfddIqUrazLoZrYjDtyP7Q36APtK6h7PIdy0ch5FsTTYcGiosaP3msrf/GQU&#10;7BfdNN1nejG/8rLIDu13dvr4VOrpcdy9gfA0+n/x3Z3pMH8Vw+2ZcIH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xgfG/FAAAA3AAAAA8AAAAAAAAAAAAAAAAAlwIAAGRycy9k&#10;b3ducmV2LnhtbFBLBQYAAAAABAAEAPUAAACJAwAAAAA=&#10;" path="m1375,282l1370,258,1371,374,1387,386,1382,304,1375,282xe" fillcolor="#fdfdfd" stroked="f">
                  <v:path arrowok="t" o:connecttype="custom" o:connectlocs="1375,13475;1370,13451;1371,13567;1387,13579;1382,13497;1375,13475" o:connectangles="0,0,0,0,0,0"/>
                </v:shape>
                <v:shape id="Freeform 54" o:spid="_x0000_s1078" style="position:absolute;left:1661;top:13193;width:3645;height:402;visibility:visible;mso-wrap-style:square;v-text-anchor:top" coordsize="364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LNn0xQAA&#10;ANwAAAAPAAAAZHJzL2Rvd25yZXYueG1sRE9Na8JAEL0L/odlhF6k2VRtK2k2oRSkEemh1ktvQ3ZM&#10;QrOzIbtq6q93BcHbPN7npPlgWnGk3jWWFTxFMQji0uqGKwW7n9XjEoTzyBpby6Tgnxzk2XiUYqLt&#10;ib/puPWVCCHsElRQe98lUrqyJoMush1x4Pa2N+gD7CupezyFcNPKWRy/SIMNh4YaO/qoqfzbHoyC&#10;zbybrjaFns/OvNgVX+1vcfhcK/UwGd7fQHga/F18cxc6zH9+hesz4QKZX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Ms2fTFAAAA3AAAAA8AAAAAAAAAAAAAAAAAlwIAAGRycy9k&#10;b3ducmV2LnhtbFBLBQYAAAAABAAEAPUAAACJAwAAAAA=&#10;" path="m670,170l695,170,713,173,732,181,749,193,763,210,774,231,779,255,779,265,776,291,767,313,754,331,738,345,720,355,701,359,695,359,695,393,718,390,739,384,758,373,775,359,789,343,800,324,807,303,812,281,813,265,811,242,806,221,797,200,785,182,771,166,753,153,733,144,711,138,695,137,636,137,670,170xe" fillcolor="#fdfdfd" stroked="f">
                  <v:path arrowok="t" o:connecttype="custom" o:connectlocs="670,13363;695,13363;713,13366;732,13374;749,13386;763,13403;774,13424;779,13448;779,13458;776,13484;767,13506;754,13524;738,13538;720,13548;701,13552;695,13552;695,13586;718,13583;739,13577;758,13566;775,13552;789,13536;800,13517;807,13496;812,13474;813,13458;811,13435;806,13414;797,13393;785,13375;771,13359;753,13346;733,13337;711,13331;695,13330;636,13330;670,13363" o:connectangles="0,0,0,0,0,0,0,0,0,0,0,0,0,0,0,0,0,0,0,0,0,0,0,0,0,0,0,0,0,0,0,0,0,0,0,0,0"/>
                </v:shape>
                <v:shape id="Freeform 55" o:spid="_x0000_s1079" style="position:absolute;left:1661;top:13193;width:3645;height:402;visibility:visible;mso-wrap-style:square;v-text-anchor:top" coordsize="364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s02GxwAA&#10;ANwAAAAPAAAAZHJzL2Rvd25yZXYueG1sRI/Na8JAEMXvBf+HZYReRDf1C4muUgrSFPHgx8XbkJ0m&#10;odnZkF019a93DoXeZnhv3vvNatO5Wt2oDZVnA2+jBBRx7m3FhYHzaTtcgAoR2WLtmQz8UoDNuvey&#10;wtT6Ox/odoyFkhAOKRooY2xSrUNeksMw8g2xaN++dRhlbQttW7xLuKv1OEnm2mHF0lBiQx8l5T/H&#10;qzOwmzSD7S6zk/GDp+dsX1+y6+eXMa/97n0JKlIX/81/15kV/JnQyjMygV4/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IrNNhscAAADcAAAADwAAAAAAAAAAAAAAAACXAgAAZHJz&#10;L2Rvd25yZXYueG1sUEsFBgAAAAAEAAQA9QAAAIsDAAAAAA==&#10;" path="m670,359l670,170,636,137,636,393,695,393,695,359,670,359xe" fillcolor="#fdfdfd" stroked="f">
                  <v:path arrowok="t" o:connecttype="custom" o:connectlocs="670,13552;670,13363;636,13330;636,13586;695,13586;695,13552;670,13552" o:connectangles="0,0,0,0,0,0,0"/>
                </v:shape>
                <v:shape id="Freeform 56" o:spid="_x0000_s1080" style="position:absolute;left:1661;top:13193;width:3645;height:402;visibility:visible;mso-wrap-style:square;v-text-anchor:top" coordsize="364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gdxQAA&#10;ANwAAAAPAAAAZHJzL2Rvd25yZXYueG1sRE9Na8JAEL0L/odlhF6k2VRtqWk2oRSkEemh1ktvQ3ZM&#10;QrOzIbtq6q93BcHbPN7npPlgWnGk3jWWFTxFMQji0uqGKwW7n9XjKwjnkTW2lknBPznIs/EoxUTb&#10;E3/TcesrEULYJaig9r5LpHRlTQZdZDviwO1tb9AH2FdS93gK4aaVszh+kQYbDg01dvRRU/m3PRgF&#10;m3k3XW0KPZ+debErvtrf4vC5VuphMry/gfA0+Lv45i50mP+8hOsz4QKZX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3/6B3FAAAA3AAAAA8AAAAAAAAAAAAAAAAAlwIAAGRycy9k&#10;b3ducmV2LnhtbFBLBQYAAAAABAAEAPUAAACJAwAAAAA=&#10;" path="m965,311l1005,399,1039,391,952,277,885,277,919,131,800,391,832,399,871,311,965,311xe" fillcolor="#fdfdfd" stroked="f">
                  <v:path arrowok="t" o:connecttype="custom" o:connectlocs="965,13504;1005,13592;1039,13584;952,13470;885,13470;919,13324;800,13584;832,13592;871,13504;965,13504" o:connectangles="0,0,0,0,0,0,0,0,0,0"/>
                </v:shape>
                <v:shape id="Freeform 57" o:spid="_x0000_s1081" style="position:absolute;left:1661;top:13193;width:3645;height:402;visibility:visible;mso-wrap-style:square;v-text-anchor:top" coordsize="364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qYs9xgAA&#10;ANwAAAAPAAAAZHJzL2Rvd25yZXYueG1sRI9Pa8JAEMXvBb/DMoKXoptqEYmuIgUxRXrwz8XbkB2T&#10;YHY2ZFeNfvrOodDbDO/Ne79ZrDpXqzu1ofJs4GOUgCLOva24MHA6boYzUCEiW6w9k4EnBVgte28L&#10;TK1/8J7uh1goCeGQooEyxibVOuQlOQwj3xCLdvGtwyhrW2jb4kPCXa3HSTLVDiuWhhIb+iopvx5u&#10;zsBu0rxvdpmdjF/8ecp+6nN2234bM+h36zmoSF38N/9dZ1bwp4Ivz8gEevk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qYs9xgAAANwAAAAPAAAAAAAAAAAAAAAAAJcCAABkcnMv&#10;ZG93bnJldi54bWxQSwUGAAAAAAQABAD1AAAAigMAAAAA&#10;" path="m885,277l918,204,952,277,1039,391,920,131,919,131,885,277xe" fillcolor="#fdfdfd" stroked="f">
                  <v:path arrowok="t" o:connecttype="custom" o:connectlocs="885,13470;918,13397;952,13470;1039,13584;920,13324;919,13324;885,13470" o:connectangles="0,0,0,0,0,0,0"/>
                </v:shape>
                <v:shape id="Freeform 58" o:spid="_x0000_s1082" style="position:absolute;left:1661;top:13193;width:3645;height:402;visibility:visible;mso-wrap-style:square;v-text-anchor:top" coordsize="364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5S6mxQAA&#10;ANwAAAAPAAAAZHJzL2Rvd25yZXYueG1sRE9Na8JAEL0X/A/LCF5Ks1GLlJhNEEFMkR5qvXgbstMk&#10;NDsbspuY9td3CwVv83ifk+aTacVIvWssK1hGMQji0uqGKwWXj8PTCwjnkTW2lknBNznIs9lDiom2&#10;N36n8ewrEULYJaig9r5LpHRlTQZdZDviwH3a3qAPsK+k7vEWwk0rV3G8kQYbDg01drSvqfw6D0bB&#10;ad09Hk6FXq9++PlSvLXXYji+KrWYT7stCE+Tv4v/3YUO8zdL+HsmXCC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3lLqbFAAAA3AAAAA8AAAAAAAAAAAAAAAAAlwIAAGRycy9k&#10;b3ducmV2LnhtbFBLBQYAAAAABAAEAPUAAACJAwAAAAA=&#10;" path="m1094,294l1053,391,1086,399,1191,142,1159,131,1110,256,1042,131,1009,141,1094,294xe" fillcolor="#fdfdfd" stroked="f">
                  <v:path arrowok="t" o:connecttype="custom" o:connectlocs="1094,13487;1053,13584;1086,13592;1191,13335;1159,13324;1110,13449;1042,13324;1009,13334;1094,13487" o:connectangles="0,0,0,0,0,0,0,0,0"/>
                </v:shape>
                <v:shape id="Freeform 59" o:spid="_x0000_s1083" style="position:absolute;left:2410;top:12704;width:2935;height:402;visibility:visible;mso-wrap-style:square;v-text-anchor:top" coordsize="293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1xBjwAAA&#10;ANwAAAAPAAAAZHJzL2Rvd25yZXYueG1sRE9Li8IwEL4L+x/CLHizqYJFukYRYVmF9eDrPjSzbbGZ&#10;hCbW6q/fCIK3+fieM1/2phEdtb62rGCcpCCIC6trLhWcjt+jGQgfkDU2lknBnTwsFx+DOeba3nhP&#10;3SGUIoawz1FBFYLLpfRFRQZ9Yh1x5P5sazBE2JZSt3iL4aaRkzTNpMGaY0OFjtYVFZfD1SiYZvq+&#10;Hf92u+DXs4f72Wfu3KFSw89+9QUiUB/e4pd7o+P8bALPZ+IFcvE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a1xBjwAAAANwAAAAPAAAAAAAAAAAAAAAAAJcCAABkcnMvZG93bnJl&#10;di54bWxQSwUGAAAAAAQABAD1AAAAhAMAAAAA&#10;" path="m2789,245l2728,390,2777,402,2935,16,2887,,2813,187,2711,,2662,16,2789,245xe" fillcolor="#fdfdfd" stroked="f">
                  <v:path arrowok="t" o:connecttype="custom" o:connectlocs="2789,12949;2728,13094;2777,13106;2935,12720;2887,12704;2813,12891;2711,12704;2662,12720;2789,12949" o:connectangles="0,0,0,0,0,0,0,0,0"/>
                </v:shape>
                <v:shape id="Freeform 60" o:spid="_x0000_s1084" style="position:absolute;left:2410;top:12704;width:2935;height:402;visibility:visible;mso-wrap-style:square;v-text-anchor:top" coordsize="293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m7X4wgAA&#10;ANwAAAAPAAAAZHJzL2Rvd25yZXYueG1sRE9Na8JAEL0L/Q/LFHrTTVoMIXUVCZS2oAdjex+y0ySY&#10;nV2y2xj767uC4G0e73NWm8n0YqTBd5YVpIsEBHFtdceNgq/j2zwH4QOyxt4yKbiQh836YbbCQtsz&#10;H2isQiNiCPsCFbQhuEJKX7dk0C+sI47cjx0MhgiHRuoBzzHc9PI5STJpsOPY0KKjsqX6VP0aBctM&#10;Xz7T3bgPvsz/3Pshc98jKvX0OG1fQQSawl18c3/oOD97gesz8QK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WbtfjCAAAA3AAAAA8AAAAAAAAAAAAAAAAAlwIAAGRycy9kb3du&#10;cmV2LnhtbFBLBQYAAAAABAAEAPUAAACGAwAAAAA=&#10;" path="m1465,170l1449,184,1430,192,1414,194,1378,194,1378,59,1414,59,1437,62,1415,9,1328,9,1328,400,1378,393,1378,207,1379,207,1502,402,1558,386,1452,226,1473,219,1465,170xe" fillcolor="#fdfdfd" stroked="f">
                  <v:path arrowok="t" o:connecttype="custom" o:connectlocs="1465,12874;1449,12888;1430,12896;1414,12898;1378,12898;1378,12763;1414,12763;1437,12766;1415,12713;1328,12713;1328,13104;1378,13097;1378,12911;1379,12911;1502,13106;1558,13090;1452,12930;1473,12923;1465,12874" o:connectangles="0,0,0,0,0,0,0,0,0,0,0,0,0,0,0,0,0,0,0"/>
                </v:shape>
                <v:shape id="Freeform 61" o:spid="_x0000_s1085" style="position:absolute;left:2410;top:12704;width:2935;height:402;visibility:visible;mso-wrap-style:square;v-text-anchor:top" coordsize="293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ci2MwgAA&#10;ANwAAAAPAAAAZHJzL2Rvd25yZXYueG1sRE9Na8JAEL0L/Q/LFHrTTUoNIXUVCZS2oAdjex+y0ySY&#10;nV2y2xj767uC4G0e73NWm8n0YqTBd5YVpIsEBHFtdceNgq/j2zwH4QOyxt4yKbiQh836YbbCQtsz&#10;H2isQiNiCPsCFbQhuEJKX7dk0C+sI47cjx0MhgiHRuoBzzHc9PI5STJpsOPY0KKjsqX6VP0aBctM&#10;Xz7T3bgPvsz/3Pshc98jKvX0OG1fQQSawl18c3/oOD97gesz8QK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pyLYzCAAAA3AAAAA8AAAAAAAAAAAAAAAAAlwIAAGRycy9kb3du&#10;cmV2LnhtbFBLBQYAAAAABAAEAPUAAACGAwAAAAA=&#10;" path="m50,59l190,59,181,9,,9,,400,50,393,50,218,158,218,158,168,50,168,50,59xe" fillcolor="#fdfdfd" stroked="f">
                  <v:path arrowok="t" o:connecttype="custom" o:connectlocs="50,12763;190,12763;181,12713;0,12713;0,13104;50,13097;50,12922;158,12922;158,12872;50,12872;50,12763" o:connectangles="0,0,0,0,0,0,0,0,0,0,0"/>
                </v:shape>
                <v:shape id="Freeform 62" o:spid="_x0000_s1086" style="position:absolute;left:2410;top:12704;width:2935;height:402;visibility:visible;mso-wrap-style:square;v-text-anchor:top" coordsize="293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PogXwAAA&#10;ANwAAAAPAAAAZHJzL2Rvd25yZXYueG1sRE9Li8IwEL4L+x/CLOzNpgoW6RpFhGUV9ODrPjSzbbGZ&#10;hCbWur/eCIK3+fieM1v0phEdtb62rGCUpCCIC6trLhWcjj/DKQgfkDU2lknBnTws5h+DGeba3nhP&#10;3SGUIoawz1FBFYLLpfRFRQZ9Yh1x5P5sazBE2JZSt3iL4aaR4zTNpMGaY0OFjlYVFZfD1SiYZPq+&#10;GW27XfCr6b/73Wfu3KFSX5/98htEoD68xS/3Wsf52QSez8QL5P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VPogXwAAAANwAAAAPAAAAAAAAAAAAAAAAAJcCAABkcnMvZG93bnJl&#10;di54bWxQSwUGAAAAAAQABAD1AAAAhAMAAAAA&#10;" path="m407,270l467,402,517,391,387,220,287,220,338,,159,391,207,402,266,270,407,270xe" fillcolor="#fdfdfd" stroked="f">
                  <v:path arrowok="t" o:connecttype="custom" o:connectlocs="407,12974;467,13106;517,13095;387,12924;287,12924;338,12704;159,13095;207,13106;266,12974;407,12974" o:connectangles="0,0,0,0,0,0,0,0,0,0"/>
                </v:shape>
                <v:shape id="Freeform 63" o:spid="_x0000_s1087" style="position:absolute;left:2410;top:12704;width:2935;height:402;visibility:visible;mso-wrap-style:square;v-text-anchor:top" coordsize="293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7BZgwgAA&#10;ANwAAAAPAAAAZHJzL2Rvd25yZXYueG1sRE/JasMwEL0H+g9iCr3FsgMVwY1iSqCkheaQpffBmtqm&#10;1khYquP066tAILd5vHVW1WR7MdIQOscaiiwHQVw703Gj4XR8my9BhIhssHdMGi4UoFo/zFZYGnfm&#10;PY2H2IgUwqFEDW2MvpQy1C1ZDJnzxIn7doPFmODQSDPgOYXbXi7yXEmLHaeGFj1tWqp/Dr9Ww7My&#10;l4/ic9zFsFn++e1e+a8RtX56nF5fQESa4l18c7+bNF8puD6TLpD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XsFmDCAAAA3AAAAA8AAAAAAAAAAAAAAAAAlwIAAGRycy9kb3du&#10;cmV2LnhtbFBLBQYAAAAABAAEAPUAAACGAwAAAAA=&#10;" path="m287,220l337,109,387,220,517,391,339,,338,,287,220xe" fillcolor="#fdfdfd" stroked="f">
                  <v:path arrowok="t" o:connecttype="custom" o:connectlocs="287,12924;337,12813;387,12924;517,13095;339,12704;338,12704;287,12924" o:connectangles="0,0,0,0,0,0,0"/>
                </v:shape>
                <v:shape id="Freeform 64" o:spid="_x0000_s1088" style="position:absolute;left:2410;top:12704;width:2935;height:402;visibility:visible;mso-wrap-style:square;v-text-anchor:top" coordsize="293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oLP7wgAA&#10;ANwAAAAPAAAAZHJzL2Rvd25yZXYueG1sRE9Na8JAEL0L/Q/LFHrTTQqNIXUVCZS2oAdjex+y0ySY&#10;nV2y2xj767uC4G0e73NWm8n0YqTBd5YVpIsEBHFtdceNgq/j2zwH4QOyxt4yKbiQh836YbbCQtsz&#10;H2isQiNiCPsCFbQhuEJKX7dk0C+sI47cjx0MhgiHRuoBzzHc9PI5STJpsOPY0KKjsqX6VP0aBS+Z&#10;vnymu3EffJn/ufdD5r5HVOrpcdq+ggg0hbv45v7QcX62hOsz8QK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qgs/vCAAAA3AAAAA8AAAAAAAAAAAAAAAAAlwIAAGRycy9kb3du&#10;cmV2LnhtbFBLBQYAAAAABAAEAPUAAACGAwAAAAA=&#10;" path="m562,400l612,393,612,59,694,59,694,9,487,9,471,59,562,59,562,400xe" fillcolor="#fdfdfd" stroked="f">
                  <v:path arrowok="t" o:connecttype="custom" o:connectlocs="562,13104;612,13097;612,12763;694,12763;694,12713;487,12713;471,12763;562,12763;562,13104" o:connectangles="0,0,0,0,0,0,0,0,0"/>
                </v:shape>
                <v:shape id="Freeform 65" o:spid="_x0000_s1089" style="position:absolute;left:2410;top:12704;width:2935;height:402;visibility:visible;mso-wrap-style:square;v-text-anchor:top" coordsize="293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PyeJxAAA&#10;ANwAAAAPAAAAZHJzL2Rvd25yZXYueG1sRI9Pa8JAEMXvQr/DMgVvulEwSOoqRRBbqAf/3YfsNAnN&#10;zi7ZNcZ+eudQ6G2G9+a936w2g2tVT11sPBuYTTNQxKW3DVcGLufdZAkqJmSLrWcy8KAIm/XLaIWF&#10;9Xc+Un9KlZIQjgUaqFMKhdaxrMlhnPpALNq37xwmWbtK2w7vEu5aPc+yXDtsWBpqDLStqfw53ZyB&#10;RW4fn7Ov/pDidvkb9sc8XHs0Zvw6vL+BSjSkf/Pf9YcV/Fxo5RmZQ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z8nicQAAADcAAAADwAAAAAAAAAAAAAAAACXAgAAZHJzL2Rv&#10;d25yZXYueG1sUEsFBgAAAAAEAAQA9QAAAIgDAAAAAA==&#10;" path="m1009,0l959,9,959,168,785,168,785,,735,9,735,400,785,393,785,218,959,218,959,400,1009,393,1009,0xe" fillcolor="#fdfdfd" stroked="f">
                  <v:path arrowok="t" o:connecttype="custom" o:connectlocs="1009,12704;959,12713;959,12872;785,12872;785,12704;735,12713;735,13104;785,13097;785,12922;959,12922;959,13104;1009,13097;1009,12704" o:connectangles="0,0,0,0,0,0,0,0,0,0,0,0,0"/>
                </v:shape>
                <v:shape id="Freeform 66" o:spid="_x0000_s1090" style="position:absolute;left:2410;top:12704;width:2935;height:402;visibility:visible;mso-wrap-style:square;v-text-anchor:top" coordsize="293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c4ISwgAA&#10;ANwAAAAPAAAAZHJzL2Rvd25yZXYueG1sRE9Na8JAEL0X/A/LCL01GwsNGl1FBGkL7SFR70N2TILZ&#10;2SW7jUl/fbdQ6G0e73M2u9F0YqDet5YVLJIUBHFldcu1gvPp+LQE4QOyxs4yKZjIw247e9hgru2d&#10;CxrKUIsYwj5HBU0ILpfSVw0Z9Il1xJG72t5giLCvpe7xHsNNJ5/TNJMGW44NDTo6NFTdyi+j4CXT&#10;0/viY/gM/rD8dq9F5i4DKvU4H/drEIHG8C/+c7/pOD9bwe8z8QK5/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RzghLCAAAA3AAAAA8AAAAAAAAAAAAAAAAAlwIAAGRycy9kb3du&#10;cmV2LnhtbFBLBQYAAAAABAAEAPUAAACGAwAAAAA=&#10;" path="m1127,59l1275,59,1264,9,1077,9,1077,393,1272,393,1286,343,1127,343,1127,218,1245,218,1245,168,1127,168,1127,59xe" fillcolor="#fdfdfd" stroked="f">
                  <v:path arrowok="t" o:connecttype="custom" o:connectlocs="1127,12763;1275,12763;1264,12713;1077,12713;1077,13097;1272,13097;1286,13047;1127,13047;1127,12922;1245,12922;1245,12872;1127,12872;1127,12763" o:connectangles="0,0,0,0,0,0,0,0,0,0,0,0,0"/>
                </v:shape>
                <v:shape id="Freeform 67" o:spid="_x0000_s1091" style="position:absolute;left:2410;top:12704;width:2935;height:402;visibility:visible;mso-wrap-style:square;v-text-anchor:top" coordsize="293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kL1SxQAA&#10;ANwAAAAPAAAAZHJzL2Rvd25yZXYueG1sRI9Ba8JAEIXvgv9hGaE33VhoKqmriCBtwR6M9j5kp0lo&#10;dnbJbmPsr3cOhd5meG/e+2a9HV2nBupj69nAcpGBIq68bbk2cDkf5itQMSFb7DyTgRtF2G6mkzUW&#10;1l/5REOZaiUhHAs00KQUCq1j1ZDDuPCBWLQv3ztMsva1tj1eJdx1+jHLcu2wZWloMNC+oeq7/HEG&#10;nnJ7e18eh48U96vf8HrKw+eAxjzMxt0LqERj+jf/Xb9ZwX8WfHlGJtCb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QvVLFAAAA3AAAAA8AAAAAAAAAAAAAAAAAlwIAAGRycy9k&#10;b3ducmV2LnhtbFBLBQYAAAAABAAEAPUAAACJAwAAAAA=&#10;" path="m1480,125l1476,150,1465,170,1473,219,1492,209,1507,195,1518,179,1526,158,1530,135,1530,125,1527,96,1520,71,1508,51,1493,36,1476,24,1457,16,1438,11,1418,9,1415,9,1437,62,1456,71,1470,86,1478,108,1480,125xe" fillcolor="#fdfdfd" stroked="f">
                  <v:path arrowok="t" o:connecttype="custom" o:connectlocs="1480,12829;1476,12854;1465,12874;1473,12923;1492,12913;1507,12899;1518,12883;1526,12862;1530,12839;1530,12829;1527,12800;1520,12775;1508,12755;1493,12740;1476,12728;1457,12720;1438,12715;1418,12713;1415,12713;1437,12766;1456,12775;1470,12790;1478,12812;1480,12829" o:connectangles="0,0,0,0,0,0,0,0,0,0,0,0,0,0,0,0,0,0,0,0,0,0,0,0"/>
                </v:shape>
                <v:shape id="Freeform 68" o:spid="_x0000_s1092" style="position:absolute;left:2410;top:12704;width:2935;height:402;visibility:visible;mso-wrap-style:square;v-text-anchor:top" coordsize="293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3BjJwgAA&#10;ANwAAAAPAAAAZHJzL2Rvd25yZXYueG1sRE9Na8JAEL0X+h+WKXirmxSaSnQNEihWsAe1vQ/ZMQlm&#10;Z5fsGqO/3hUKvc3jfc6iGE0nBup9a1lBOk1AEFdWt1wr+Dl8vs5A+ICssbNMCq7koVg+Py0w1/bC&#10;Oxr2oRYxhH2OCpoQXC6lrxoy6KfWEUfuaHuDIcK+lrrHSww3nXxLkkwabDk2NOiobKg67c9GwXum&#10;r5t0O3wHX85ubr3L3O+ASk1extUcRKAx/Iv/3F86zv9I4fFMvEAu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cGMnCAAAA3AAAAA8AAAAAAAAAAAAAAAAAlwIAAGRycy9kb3du&#10;cmV2LnhtbFBLBQYAAAAABAAEAPUAAACGAwAAAAA=&#10;" path="m1588,153l1598,139,1610,121,1623,101,1633,81,1637,65,1637,63,1633,42,1623,25,1609,10,1596,,1566,42,1579,49,1591,54,1591,73,1586,90,1575,110,1564,128,1562,132,1588,153xe" fillcolor="#fdfdfd" stroked="f">
                  <v:path arrowok="t" o:connecttype="custom" o:connectlocs="1588,12857;1598,12843;1610,12825;1623,12805;1633,12785;1637,12769;1637,12767;1633,12746;1623,12729;1609,12714;1596,12704;1566,12746;1579,12753;1591,12758;1591,12777;1586,12794;1575,12814;1564,12832;1562,12836;1588,12857" o:connectangles="0,0,0,0,0,0,0,0,0,0,0,0,0,0,0,0,0,0,0,0"/>
                </v:shape>
                <v:shape id="Freeform 69" o:spid="_x0000_s1093" style="position:absolute;left:2410;top:12704;width:2935;height:402;visibility:visible;mso-wrap-style:square;v-text-anchor:top" coordsize="293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Doa+wQAA&#10;ANwAAAAPAAAAZHJzL2Rvd25yZXYueG1sRE9Li8IwEL4L+x/CLHjTVGGrdI2yCIsr6MHH3odmbIvN&#10;JDSxVn+9EQRv8/E9Z7boTC1aanxlWcFomIAgzq2uuFBwPPwOpiB8QNZYWyYFN/KwmH/0Zphpe+Ud&#10;tftQiBjCPkMFZQguk9LnJRn0Q+uII3eyjcEQYVNI3eA1hptajpMklQYrjg0lOlqWlJ/3F6PgK9W3&#10;9WjTboNfTu9utUvdf4tK9T+7n28QgbrwFr/cfzrOn4zh+Uy8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w6GvsEAAADcAAAADwAAAAAAAAAAAAAAAACXAgAAZHJzL2Rvd25y&#10;ZXYueG1sUEsFBgAAAAAEAAQA9QAAAIUDAAAAAA==&#10;" path="m1677,69l1672,92,1671,109,1673,133,1678,152,1686,168,1696,182,1709,192,1723,201,1737,208,1752,215,1768,220,1782,226,1796,232,1808,239,1818,248,1826,259,1830,272,1832,284,1828,311,1818,331,1802,344,1782,351,1768,352,1747,348,1729,339,1714,324,1701,307,1700,306,1664,340,1679,357,1694,371,1710,383,1727,393,1745,399,1766,402,1773,402,1795,400,1815,393,1834,383,1850,369,1863,352,1873,332,1880,310,1882,285,1880,260,1874,240,1865,223,1853,209,1839,197,1824,188,1808,180,1791,173,1775,166,1760,159,1747,152,1736,143,1727,133,1722,121,1721,109,1725,85,1736,66,1753,55,1775,50,1776,50,1797,54,1814,64,1830,77,1844,93,1878,56,1864,39,1849,25,1831,14,1813,6,1793,1,1779,,1755,2,1734,8,1715,18,1699,32,1686,49,1677,69xe" fillcolor="#fdfdfd" stroked="f">
                  <v:path arrowok="t" o:connecttype="custom" o:connectlocs="1677,12773;1672,12796;1671,12813;1673,12837;1678,12856;1686,12872;1696,12886;1709,12896;1723,12905;1737,12912;1752,12919;1768,12924;1782,12930;1796,12936;1808,12943;1818,12952;1826,12963;1830,12976;1832,12988;1828,13015;1818,13035;1802,13048;1782,13055;1768,13056;1747,13052;1729,13043;1714,13028;1701,13011;1700,13010;1664,13044;1679,13061;1694,13075;1710,13087;1727,13097;1745,13103;1766,13106;1773,13106;1795,13104;1815,13097;1834,13087;1850,13073;1863,13056;1873,13036;1880,13014;1882,12989;1880,12964;1874,12944;1865,12927;1853,12913;1839,12901;1824,12892;1808,12884;1791,12877;1775,12870;1760,12863;1747,12856;1736,12847;1727,12837;1722,12825;1721,12813;1725,12789;1736,12770;1753,12759;1775,12754" o:connectangles="0,0,0,0,0,0,0,0,0,0,0,0,0,0,0,0,0,0,0,0,0,0,0,0,0,0,0,0,0,0,0,0,0,0,0,0,0,0,0,0,0,0,0,0,0,0,0,0,0,0,0,0,0,0,0,0,0,0,0,0,0,0,0,0"/>
                </v:shape>
                <v:shape id="Freeform 70" o:spid="_x0000_s1094" style="position:absolute;left:2410;top:12704;width:2935;height:402;visibility:visible;mso-wrap-style:square;v-text-anchor:top" coordsize="293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QiMlwQAA&#10;ANwAAAAPAAAAZHJzL2Rvd25yZXYueG1sRE9Ni8IwEL0L/ocwgjdNVbZKNYoIosLuQXe9D81sW7aZ&#10;hCbW6q/fLCx4m8f7nNWmM7VoqfGVZQWTcQKCOLe64kLB1+d+tADhA7LG2jIpeJCHzbrfW2Gm7Z3P&#10;1F5CIWII+wwVlCG4TEqfl2TQj60jjty3bQyGCJtC6gbvMdzUcpokqTRYcWwo0dGupPzncjMK3lL9&#10;OE3e24/gd4unO5xTd21RqeGg2y5BBOrCS/zvPuo4fz6Dv2fiBXL9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EIjJcEAAADcAAAADwAAAAAAAAAAAAAAAACXAgAAZHJzL2Rvd25y&#10;ZXYueG1sUEsFBgAAAAAEAAQA9QAAAIUDAAAAAA==&#10;" path="m2128,343l2128,59,2165,59,2184,61,2203,66,2221,75,2239,86,2255,101,2268,119,2279,139,2287,162,2292,187,2292,201,2290,228,2284,252,2286,343,2300,326,2313,308,2323,289,2331,269,2337,247,2341,225,2342,203,2342,201,2341,178,2338,156,2332,135,2324,114,2313,95,2301,77,2287,60,2271,46,2253,33,2234,23,2213,16,2191,11,2167,9,2078,9,2078,393,2165,393,2189,391,2175,342,2165,343,2128,343xe" fillcolor="#fdfdfd" stroked="f">
                  <v:path arrowok="t" o:connecttype="custom" o:connectlocs="2128,13047;2128,12763;2165,12763;2184,12765;2203,12770;2221,12779;2239,12790;2255,12805;2268,12823;2279,12843;2287,12866;2292,12891;2292,12905;2290,12932;2284,12956;2286,13047;2300,13030;2313,13012;2323,12993;2331,12973;2337,12951;2341,12929;2342,12907;2342,12905;2341,12882;2338,12860;2332,12839;2324,12818;2313,12799;2301,12781;2287,12764;2271,12750;2253,12737;2234,12727;2213,12720;2191,12715;2167,12713;2078,12713;2078,13097;2165,13097;2189,13095;2175,13046;2165,13047;2128,13047" o:connectangles="0,0,0,0,0,0,0,0,0,0,0,0,0,0,0,0,0,0,0,0,0,0,0,0,0,0,0,0,0,0,0,0,0,0,0,0,0,0,0,0,0,0,0,0"/>
                </v:shape>
                <v:shape id="Freeform 71" o:spid="_x0000_s1095" style="position:absolute;left:2410;top:12704;width:2935;height:402;visibility:visible;mso-wrap-style:square;v-text-anchor:top" coordsize="293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7tRwQAA&#10;ANwAAAAPAAAAZHJzL2Rvd25yZXYueG1sRE9Ni8IwEL0L/ocwgjdNFbdKNYoIosLuQXe9D81sW7aZ&#10;hCbW6q/fLCx4m8f7nNWmM7VoqfGVZQWTcQKCOLe64kLB1+d+tADhA7LG2jIpeJCHzbrfW2Gm7Z3P&#10;1F5CIWII+wwVlCG4TEqfl2TQj60jjty3bQyGCJtC6gbvMdzUcpokqTRYcWwo0dGupPzncjMK3lL9&#10;OE3e24/gd4unO5xTd21RqeGg2y5BBOrCS/zvPuo4fz6Dv2fiBXL9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6u7UcEAAADcAAAADwAAAAAAAAAAAAAAAACXAgAAZHJzL2Rvd25y&#10;ZXYueG1sUEsFBgAAAAAEAAQA9QAAAIUDAAAAAA==&#10;" path="m2231,322l2213,332,2194,339,2175,342,2189,391,2211,387,2232,379,2252,369,2270,357,2286,343,2284,252,2274,273,2262,292,2247,308,2231,322xe" fillcolor="#fdfdfd" stroked="f">
                  <v:path arrowok="t" o:connecttype="custom" o:connectlocs="2231,13026;2213,13036;2194,13043;2175,13046;2189,13095;2211,13091;2232,13083;2252,13073;2270,13061;2286,13047;2284,12956;2274,12977;2262,12996;2247,13012;2231,13026" o:connectangles="0,0,0,0,0,0,0,0,0,0,0,0,0,0,0"/>
                </v:shape>
                <v:shape id="Freeform 72" o:spid="_x0000_s1096" style="position:absolute;left:2410;top:12704;width:2935;height:402;visibility:visible;mso-wrap-style:square;v-text-anchor:top" coordsize="293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5x7KwgAA&#10;ANwAAAAPAAAAZHJzL2Rvd25yZXYueG1sRE9Na8JAEL0L/Q/LFLzpJoKppK5SAqUV2kNsex+yYxLM&#10;zi7ZNSb+erdQ6G0e73O2+9F0YqDet5YVpMsEBHFldcu1gu+v18UGhA/IGjvLpGAiD/vdw2yLubZX&#10;Lmk4hlrEEPY5KmhCcLmUvmrIoF9aRxy5k+0Nhgj7WuoerzHcdHKVJJk02HJsaNBR0VB1Pl6MgnWm&#10;p0P6MXwGX2xu7q3M3M+ASs0fx5dnEIHG8C/+c7/rOP9pDb/PxAvk7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DnHsrCAAAA3AAAAA8AAAAAAAAAAAAAAAAAlwIAAGRycy9kb3du&#10;cmV2LnhtbFBLBQYAAAAABAAEAPUAAACGAwAAAAA=&#10;" path="m2587,270l2647,402,2697,391,2566,220,2466,220,2517,,2339,391,2386,402,2445,270,2587,270xe" fillcolor="#fdfdfd" stroked="f">
                  <v:path arrowok="t" o:connecttype="custom" o:connectlocs="2587,12974;2647,13106;2697,13095;2566,12924;2466,12924;2517,12704;2339,13095;2386,13106;2445,12974;2587,12974" o:connectangles="0,0,0,0,0,0,0,0,0,0"/>
                </v:shape>
                <v:shape id="Freeform 73" o:spid="_x0000_s1097" style="position:absolute;left:2410;top:12704;width:2935;height:402;visibility:visible;mso-wrap-style:square;v-text-anchor:top" coordsize="2935,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YC9wgAA&#10;ANwAAAAPAAAAZHJzL2Rvd25yZXYueG1sRE9Na8JAEL0L/Q/LFHrTTQqNIXUVCZS2oAdjex+y0ySY&#10;nV2y2xj767uC4G0e73NWm8n0YqTBd5YVpIsEBHFtdceNgq/j2zwH4QOyxt4yKbiQh836YbbCQtsz&#10;H2isQiNiCPsCFbQhuEJKX7dk0C+sI47cjx0MhgiHRuoBzzHc9PI5STJpsOPY0KKjsqX6VP0aBS+Z&#10;vnymu3EffJn/ufdD5r5HVOrpcdq+ggg0hbv45v7Qcf4yg+sz8QK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A1gL3CAAAA3AAAAA8AAAAAAAAAAAAAAAAAlwIAAGRycy9kb3du&#10;cmV2LnhtbFBLBQYAAAAABAAEAPUAAACGAwAAAAA=&#10;" path="m2466,220l2516,109,2566,220,2697,391,2518,,2517,,2466,220xe" fillcolor="#fdfdfd" stroked="f">
                  <v:path arrowok="t" o:connecttype="custom" o:connectlocs="2466,12924;2516,12813;2566,12924;2697,13095;2518,12704;2517,12704;2466,12924" o:connectangles="0,0,0,0,0,0,0"/>
                </v:shape>
                <v:shape id="Picture 74" o:spid="_x0000_s1098" type="#_x0000_t75" style="position:absolute;left:4442;top:5294;width:916;height:104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Xb&#10;p0vCAAAA3AAAAA8AAABkcnMvZG93bnJldi54bWxET0trwkAQvgv9D8sUvIjZ1IOW6BqkJWCP2gce&#10;h+yYDWZnw+42if++Wyj0Nh/fc3blZDsxkA+tYwVPWQ6CuHa65UbBx3u1fAYRIrLGzjEpuFOAcv8w&#10;22Gh3cgnGs6xESmEQ4EKTIx9IWWoDVkMmeuJE3d13mJM0DdSexxTuO3kKs/X0mLLqcFgTy+G6tv5&#10;2yo46YvR62nwn4uqa8zr0H+N9k2p+eN02IKINMV/8Z/7qNP8zQZ+n0kXyP0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l26dLwgAAANwAAAAPAAAAAAAAAAAAAAAAAJwCAABk&#10;cnMvZG93bnJldi54bWxQSwUGAAAAAAQABAD3AAAAiwMAAAAA&#10;">
                  <v:imagedata r:id="rId54" o:title=""/>
                </v:shape>
                <v:shape id="Picture 75" o:spid="_x0000_s1099" type="#_x0000_t75" style="position:absolute;left:4436;top:3880;width:1195;height:9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FU&#10;DvvHAAAA3AAAAA8AAABkcnMvZG93bnJldi54bWxEj09rwkAQxe+FfodlCr3VjR7aGl2lFEUJWDDt&#10;xduQnfyh2dk0u2rST+8cCr3N8N6895vlenCtulAfGs8GppMEFHHhbcOVga/P7dMrqBCRLbaeycBI&#10;Adar+7slptZf+UiXPFZKQjikaKCOsUu1DkVNDsPEd8Silb53GGXtK217vEq4a/UsSZ61w4alocaO&#10;3msqvvOzMzAbm/3U/WTZ4ZRvdmH8LbOPeWnM48PwtgAVaYj/5r/rvRX8F6GVZ2QCvbo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IFUDvvHAAAA3AAAAA8AAAAAAAAAAAAAAAAA&#10;nAIAAGRycy9kb3ducmV2LnhtbFBLBQYAAAAABAAEAPcAAACQAwAAAAA=&#10;">
                  <v:imagedata r:id="rId55" o:title=""/>
                </v:shape>
                <v:shape id="Freeform 76" o:spid="_x0000_s1100" style="position:absolute;left:3529;top:5298;width:607;height:1018;visibility:visible;mso-wrap-style:square;v-text-anchor:top" coordsize="607,10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wvjrwwAA&#10;ANwAAAAPAAAAZHJzL2Rvd25yZXYueG1sRE/basJAEH0v+A/LCH0R3cSHVqOriKBoKXj9gCE7JtHs&#10;bMxuNfn7bqHg2xzOdabzxpTiQbUrLCuIBxEI4tTqgjMF59OqPwLhPLLG0jIpaMnBfNZ5m2Ki7ZMP&#10;9Dj6TIQQdgkqyL2vEildmpNBN7AVceAutjboA6wzqWt8hnBTymEUfUiDBYeGHCta5pTejj9GwSGK&#10;myLrne7tV7xbf28v+1573Sv13m0WExCeGv8S/7s3Osz/HMPfM+ECOf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wvjrwwAAANwAAAAPAAAAAAAAAAAAAAAAAJcCAABkcnMvZG93&#10;bnJldi54bWxQSwUGAAAAAAQABAD1AAAAhwMAAAAA&#10;" path="m543,368l539,352,529,352,525,352,520,357,516,366,512,377,509,391,504,406,497,420,487,435,473,447,454,457,430,464,399,467,259,467,237,466,217,462,211,448,210,418,211,117,212,94,217,79,240,63,261,61,291,60,336,60,353,60,372,60,394,60,417,60,440,61,463,64,486,67,506,73,525,80,540,89,551,101,559,124,561,145,563,166,565,185,571,198,582,202,587,200,595,186,599,171,602,150,605,120,607,81,608,32,608,14,605,,592,,575,,554,1,531,2,507,3,482,4,459,4,438,5,422,6,389,6,379,5,368,5,356,5,344,4,329,4,314,3,297,3,278,2,257,2,234,2,209,1,182,1,152,,119,,45,,29,1,6,6,,17,1,23,19,35,39,40,40,40,63,47,92,75,105,114,108,161,109,847,107,879,96,928,78,957,46,978,36,983,27,986,21,991,16,997,14,1005,14,1008,17,1018,27,1018,35,1017,49,1016,66,1015,86,1013,108,1012,133,1011,161,1010,166,1010,210,1011,242,1012,266,1013,282,1015,292,1016,299,1017,303,1018,332,1018,332,998,329,991,323,986,313,982,300,979,286,975,271,970,256,963,242,953,229,939,219,920,213,896,210,865,210,576,210,555,214,537,234,530,424,530,438,530,459,535,476,545,488,558,496,572,501,589,505,605,508,621,511,635,514,646,520,653,529,656,538,656,543,650,543,624,543,603,542,583,541,563,541,544,541,524,541,500,541,480,542,461,542,440,543,420,543,400,543,368xe" fillcolor="#fdfdfd" stroked="f">
                  <v:path arrowok="t" o:connecttype="custom" o:connectlocs="543,5666;539,5650;529,5650;525,5650;520,5655;516,5664;512,5675;509,5689;504,5704;497,5718;487,5733;473,5745;454,5755;430,5762;399,5765;259,5765;237,5764;217,5760;211,5746;210,5716;211,5415;212,5392;217,5377;240,5361;261,5359;291,5358;336,5358;353,5358;372,5358;394,5358;417,5358;440,5359;463,5362;486,5365;506,5371;525,5378;540,5387;551,5399;559,5422;561,5443;563,5464;565,5483;571,5496;582,5500;587,5498;595,5484;599,5469;602,5448;605,5418;607,5379;608,5330;608,5312;605,5298;592,5298;575,5298;554,5299;531,5300;507,5301;482,5302;459,5302;438,5303;422,5304;389,5304;379,5303" o:connectangles="0,0,0,0,0,0,0,0,0,0,0,0,0,0,0,0,0,0,0,0,0,0,0,0,0,0,0,0,0,0,0,0,0,0,0,0,0,0,0,0,0,0,0,0,0,0,0,0,0,0,0,0,0,0,0,0,0,0,0,0,0,0,0,0"/>
                </v:shape>
                <v:shape id="Freeform 77" o:spid="_x0000_s1101" style="position:absolute;left:1196;top:4959;width:1104;height:1350;visibility:visible;mso-wrap-style:square;v-text-anchor:top" coordsize="1104,13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lIxrxgAA&#10;ANwAAAAPAAAAZHJzL2Rvd25yZXYueG1sRI9Pa8JAEMXvBb/DMkIvoptasBJdpRQKoUVErX+OQ3ZM&#10;QrOzIbvV+O2dg9DbPOb93ryZLztXqwu1ofJs4GWUgCLOva24MPCz+xxOQYWIbLH2TAZuFGC56D3N&#10;MbX+yhu6bGOhJIRDigbKGJtU65CX5DCMfEMsu7NvHUaRbaFti1cJd7UeJ8lEO6xYLpTY0EdJ+e/2&#10;z0mNQfa9ntjmtHrbZYevffLK48PRmOd+9z4DFamL/+YHnVnhplJfnpEJ9OI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lIxrxgAAANwAAAAPAAAAAAAAAAAAAAAAAJcCAABkcnMv&#10;ZG93bnJldi54bWxQSwUGAAAAAAQABAD1AAAAigMAAAAA&#10;" path="m996,1311l980,1301,963,1290,956,1284,956,1284,914,1249,867,1205,819,1153,781,1105,746,1053,715,998,687,940,663,880,643,817,628,753,617,686,610,617,608,557,608,555,609,511,617,431,630,360,648,298,670,245,694,199,718,161,753,116,788,79,827,49,883,18,924,,546,,374,530,370,530,370,,,,,1351,370,1351,370,757,374,757,534,1351,1105,1351,1097,1349,1093,1348,1087,1347,1081,1346,1075,1344,1074,1344,1068,1343,1063,1341,1057,1339,1053,1338,1048,1336,1043,1334,1037,1332,1036,1331,1029,1329,1023,1326,1017,1323,1015,1322,1009,1319,1004,1316,998,1313,996,1311xe" fillcolor="#fdfdfd" stroked="f">
                  <v:path arrowok="t" o:connecttype="custom" o:connectlocs="996,6270;980,6260;963,6249;956,6243;956,6243;914,6208;867,6164;819,6112;781,6064;746,6012;715,5957;687,5899;663,5839;643,5776;628,5712;617,5645;610,5576;608,5516;608,5514;609,5470;617,5390;630,5319;648,5257;670,5204;694,5158;718,5120;753,5075;788,5038;827,5008;883,4977;924,4959;546,4959;374,5489;370,5489;370,4959;0,4959;0,6310;370,6310;370,5716;374,5716;534,6310;1105,6310;1097,6308;1093,6307;1087,6306;1081,6305;1075,6303;1074,6303;1068,6302;1063,6300;1057,6298;1053,6297;1048,6295;1043,6293;1037,6291;1036,6290;1029,6288;1023,6285;1017,6282;1015,6281;1009,6278;1004,6275;998,6272;996,6270" o:connectangles="0,0,0,0,0,0,0,0,0,0,0,0,0,0,0,0,0,0,0,0,0,0,0,0,0,0,0,0,0,0,0,0,0,0,0,0,0,0,0,0,0,0,0,0,0,0,0,0,0,0,0,0,0,0,0,0,0,0,0,0,0,0,0,0"/>
                </v:shape>
                <v:shape id="Freeform 78" o:spid="_x0000_s1102" style="position:absolute;left:2480;top:4959;width:396;height:902;visibility:visible;mso-wrap-style:square;v-text-anchor:top" coordsize="396,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GCehxQAA&#10;ANwAAAAPAAAAZHJzL2Rvd25yZXYueG1sRE9Na8JAEL0X/A/LCL0U3ehBbHQVKVWKBIpWD96G7JhE&#10;s7Mhu4nRX98tFLzN433OfNmZUrRUu8KygtEwAkGcWl1wpuDwsx5MQTiPrLG0TAru5GC56L3MMdb2&#10;xjtq9z4TIYRdjApy76tYSpfmZNANbUUcuLOtDfoA60zqGm8h3JRyHEUTabDg0JBjRR85pdd9YxS8&#10;n7dvl251bDaPz2+9aZPkdG0SpV773WoGwlPnn+J/95cO86cj+HsmXC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0YJ6HFAAAA3AAAAA8AAAAAAAAAAAAAAAAAlwIAAGRycy9k&#10;b3ducmV2LnhtbFBLBQYAAAAABAAEAPUAAACJAwAAAAA=&#10;" path="m24,619l46,633,62,643,80,654,100,667,121,681,144,696,168,712,193,729,218,747,243,765,268,784,292,803,315,821,336,840,356,858,373,876,389,893,391,896,396,902,396,,,,19,9,37,19,53,30,69,41,95,63,109,77,122,92,135,108,152,133,162,151,173,173,181,191,190,216,196,235,203,264,206,284,210,309,211,328,212,345,211,377,208,405,203,432,196,456,188,478,179,498,161,530,143,553,112,582,92,593,72,601,37,609,21,612,15,614,17,615,24,619xe" fillcolor="#fdfdfd" stroked="f">
                  <v:path arrowok="t" o:connecttype="custom" o:connectlocs="24,5578;46,5592;62,5602;80,5613;100,5626;121,5640;144,5655;168,5671;193,5688;218,5706;243,5724;268,5743;292,5762;315,5780;336,5799;356,5817;373,5835;389,5852;391,5855;396,5861;396,4959;0,4959;19,4968;37,4978;53,4989;69,5000;95,5022;109,5036;122,5051;135,5067;152,5092;162,5110;173,5132;181,5150;190,5175;196,5194;203,5223;206,5243;210,5268;211,5287;212,5304;211,5336;208,5364;203,5391;196,5415;188,5437;179,5457;161,5489;143,5512;112,5541;92,5552;72,5560;37,5568;21,5571;15,5573;17,5574;24,5578" o:connectangles="0,0,0,0,0,0,0,0,0,0,0,0,0,0,0,0,0,0,0,0,0,0,0,0,0,0,0,0,0,0,0,0,0,0,0,0,0,0,0,0,0,0,0,0,0,0,0,0,0,0,0,0,0,0,0,0,0"/>
                </v:shape>
                <v:shape id="Freeform 79" o:spid="_x0000_s1103" style="position:absolute;left:2466;top:5793;width:426;height:516;visibility:visible;mso-wrap-style:square;v-text-anchor:top" coordsize="426,5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IrNdwwAA&#10;ANwAAAAPAAAAZHJzL2Rvd25yZXYueG1sRE9La8JAEL4X/A/LCF6KbiqhSHQVESwpubS2F29DdkyC&#10;2dmwu3n477uFQm/z8T1nd5hMKwZyvrGs4GWVgCAurW64UvD9dV5uQPiArLG1TAoe5OGwnz3tMNN2&#10;5E8aLqESMYR9hgrqELpMSl/WZNCvbEccuZt1BkOErpLa4RjDTSvXSfIqDTYcG2rs6FRTeb/0RkHo&#10;P/KkeHufdOrlkJ5793y/Fkot5tNxCyLQFP7Ff+5cx/mbNfw+Ey+Q+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IrNdwwAAANwAAAAPAAAAAAAAAAAAAAAAAJcCAABkcnMvZG93&#10;bnJldi54bWxQSwUGAAAAAAQABAD1AAAAhwMAAAAA&#10;" path="m21,10l39,10,58,14,75,19,100,28,123,41,142,56,159,73,173,90,186,108,195,126,203,142,209,157,214,173,218,194,221,214,223,233,223,241,222,263,220,284,216,305,211,325,205,345,198,363,190,380,181,396,170,413,160,427,156,432,151,437,147,442,142,447,135,454,130,457,126,461,122,464,115,470,108,475,102,479,92,486,81,492,69,497,65,499,58,502,51,505,44,508,38,510,31,512,24,514,16,516,14,517,426,517,426,240,416,225,404,209,391,192,369,168,348,145,327,125,307,107,287,91,268,77,250,65,232,54,215,45,199,37,183,30,152,19,124,12,97,6,86,4,80,3,75,3,71,2,66,2,61,1,57,1,48,,41,,33,1,23,2,15,4,9,6,9,6,5,8,,11,,13,21,10xe" fillcolor="#fdfdfd" stroked="f">
                  <v:path arrowok="t" o:connecttype="custom" o:connectlocs="21,5803;39,5803;58,5807;75,5812;100,5821;123,5834;142,5849;159,5866;173,5883;186,5901;195,5919;203,5935;209,5950;214,5966;218,5987;221,6007;223,6026;223,6034;222,6056;220,6077;216,6098;211,6118;205,6138;198,6156;190,6173;181,6189;170,6206;160,6220;156,6225;151,6230;147,6235;142,6240;135,6247;130,6250;126,6254;122,6257;115,6263;108,6268;102,6272;92,6279;81,6285;69,6290;65,6292;58,6295;51,6298;44,6301;38,6303;31,6305;24,6307;16,6309;14,6310;426,6310;426,6033;416,6018;404,6002;391,5985;369,5961;348,5938;327,5918;307,5900;287,5884;268,5870;250,5858;232,5847" o:connectangles="0,0,0,0,0,0,0,0,0,0,0,0,0,0,0,0,0,0,0,0,0,0,0,0,0,0,0,0,0,0,0,0,0,0,0,0,0,0,0,0,0,0,0,0,0,0,0,0,0,0,0,0,0,0,0,0,0,0,0,0,0,0,0,0"/>
                </v:shape>
                <v:shape id="Freeform 80" o:spid="_x0000_s1104" style="position:absolute;left:2770;top:5545;width:145;height:1121;visibility:visible;mso-wrap-style:square;v-text-anchor:top" coordsize="145,1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IPgTwwAA&#10;ANwAAAAPAAAAZHJzL2Rvd25yZXYueG1sRE9Na8JAEL0L/Q/LFHrTjRVUUtdgC4WAFNHmoLdpdpqE&#10;ZmfD7hqTf+8WCr3N433OJhtMK3pyvrGsYD5LQBCXVjdcKSg+36drED4ga2wtk4KRPGTbh8kGU21v&#10;fKT+FCoRQ9inqKAOoUul9GVNBv3MdsSR+7bOYIjQVVI7vMVw08rnJFlKgw3Hhho7equp/DldjQKN&#10;+yLv3bkYl83hddQfq8uX3iv19DjsXkAEGsK/+M+d6zh/vYDfZ+IFcn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IPgTwwAAANwAAAAPAAAAAAAAAAAAAAAAAJcCAABkcnMvZG93&#10;bnJldi54bWxQSwUGAAAAAAQABAD1AAAAhwMAAAAA&#10;" path="m133,150l125,100,121,50,120,,110,470,127,495,145,518,143,199,133,150xe" fillcolor="#363435" stroked="f">
                  <v:path arrowok="t" o:connecttype="custom" o:connectlocs="133,5695;125,5645;121,5595;120,5545;110,6015;127,6040;145,6063;143,5744;133,5695" o:connectangles="0,0,0,0,0,0,0,0,0"/>
                </v:shape>
                <v:shape id="Freeform 81" o:spid="_x0000_s1105" style="position:absolute;left:2770;top:5545;width:145;height:1121;visibility:visible;mso-wrap-style:square;v-text-anchor:top" coordsize="145,1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yWBnwwAA&#10;ANwAAAAPAAAAZHJzL2Rvd25yZXYueG1sRE9Na8JAEL0L/Q/LFHrTjUVUUtdgC4WAFNHmoLdpdpqE&#10;ZmfD7hqTf+8WCr3N433OJhtMK3pyvrGsYD5LQBCXVjdcKSg+36drED4ga2wtk4KRPGTbh8kGU21v&#10;fKT+FCoRQ9inqKAOoUul9GVNBv3MdsSR+7bOYIjQVVI7vMVw08rnJFlKgw3Hhho7equp/DldjQKN&#10;+yLv3bkYl83hddQfq8uX3iv19DjsXkAEGsK/+M+d6zh/vYDfZ+IFcn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yWBnwwAAANwAAAAPAAAAAAAAAAAAAAAAAJcCAABkcnMvZG93&#10;bnJldi54bWxQSwUGAAAAAAQABAD1AAAAhwMAAAAA&#10;" path="m121,836l122,848,131,868,151,874,153,874,160,870,165,862,170,849,175,834,179,817,184,798,191,778,199,759,209,741,222,724,239,709,259,698,283,691,312,688,339,690,369,697,400,709,433,723,466,741,501,761,536,784,572,807,608,832,644,858,680,883,716,908,751,932,786,954,821,974,854,992,886,1007,916,1018,945,1025,972,1028,984,1027,1017,1026,1049,1022,1077,1016,1103,1009,1127,1001,1148,992,1166,982,1181,972,1203,952,1214,933,1215,925,1215,913,1212,903,1199,903,1192,905,1179,912,1160,922,1139,932,1116,940,1092,944,1080,943,1064,942,1048,939,1030,935,1012,928,991,918,970,905,946,889,918,868,880,840,847,817,818,796,793,779,771,764,752,752,736,743,723,735,711,729,702,725,694,722,683,718,673,717,669,717,669,714,715,705,760,694,803,680,844,663,883,644,956,596,1020,537,1049,504,1075,468,1099,430,1121,390,1140,347,1156,302,1169,254,1180,205,1188,153,1192,99,1194,44,1192,-12,1186,-66,1177,-118,1164,-169,1148,-217,1129,-263,1107,-306,1082,-347,1054,-385,1023,-421,990,-454,955,-484,917,-511,877,-534,835,-555,792,-572,746,-585,700,-595,651,-601,602,-603,552,-601,503,-594,456,-585,410,-571,366,-554,324,-533,283,-509,245,-481,209,-451,175,-417,144,-381,115,-342,89,-300,66,-256,47,-210,30,-161,17,-110,8,-58,2,-3,,53,1,90,6,162,17,231,33,297,54,359,79,417,110,470,120,,121,-43,124,-85,130,-127,138,-167,149,-207,176,-281,212,-348,256,-408,308,-458,369,-498,437,-526,512,-540,553,-542,600,-540,645,-533,688,-522,730,-506,769,-487,806,-464,841,-437,874,-407,905,-375,933,-339,959,-301,983,-261,1004,-219,1022,-175,1038,-130,1051,-83,1061,-35,1068,14,1073,63,1074,113,1073,163,1068,211,1062,256,1052,300,1040,342,1026,381,1010,418,971,485,924,543,871,590,811,626,747,650,678,663,643,664,595,662,549,655,505,643,464,628,424,608,387,585,351,558,318,528,288,495,259,459,234,420,210,380,189,337,171,292,156,246,143,199,145,518,164,541,185,562,206,582,229,600,252,617,241,623,226,633,211,645,197,659,183,674,170,691,158,710,148,729,139,749,131,770,126,792,122,814,121,836xe" fillcolor="#363435" stroked="f">
                  <v:path arrowok="t" o:connecttype="custom" o:connectlocs="121,6381;122,6393;131,6413;151,6419;153,6419;160,6415;165,6407;170,6394;175,6379;179,6362;184,6343;191,6323;199,6304;209,6286;222,6269;239,6254;259,6243;283,6236;312,6233;339,6235;369,6242;400,6254;433,6268;466,6286;501,6306;536,6329;572,6352;608,6377;644,6403;680,6428;716,6453;751,6477;786,6499;821,6519;854,6537;886,6552;916,6563;945,6570;972,6573;984,6572;1017,6571;1049,6567;1077,6561;1103,6554;1127,6546;1148,6537;1166,6527;1181,6517;1203,6497;1214,6478;1215,6470;1215,6458;1212,6448;1199,6448;1192,6450;1179,6457;1160,6467;1139,6477;1116,6485;1092,6489;1080,6488;1064,6487;1048,6484;1030,6480" o:connectangles="0,0,0,0,0,0,0,0,0,0,0,0,0,0,0,0,0,0,0,0,0,0,0,0,0,0,0,0,0,0,0,0,0,0,0,0,0,0,0,0,0,0,0,0,0,0,0,0,0,0,0,0,0,0,0,0,0,0,0,0,0,0,0,0"/>
                </v:shape>
                <v:shape id="Freeform 82" o:spid="_x0000_s1106" style="position:absolute;left:3840;top:4493;width:357;height:156;visibility:visible;mso-wrap-style:square;v-text-anchor:top" coordsize="357,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2pMwwAA&#10;ANwAAAAPAAAAZHJzL2Rvd25yZXYueG1sRE9Na8JAEL0X/A/LCL01mwptJLpKMdg0Bw+1wfOQHZNg&#10;djbsbjX9991Cwds83uest5MZxJWc7y0reE5SEMSN1T23Cuqv/dMShA/IGgfLpOCHPGw3s4c15tre&#10;+JOux9CKGMI+RwVdCGMupW86MugTOxJH7mydwRCha6V2eIvhZpCLNH2VBnuODR2OtOuouRy/jYJ3&#10;48r2kGVF0ZS7rCpqfapSrdTjfHpbgQg0hbv43/2h4/zlC/w9Ey+Qm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2pMwwAAANwAAAAPAAAAAAAAAAAAAAAAAJcCAABkcnMvZG93&#10;bnJldi54bWxQSwUGAAAAAAQABAD1AAAAhwMAAAAA&#10;" path="m5,20l0,40,,46,,110,3,131,14,147,37,156,46,156,69,151,84,137,90,115,90,88,51,88,51,131,40,131,38,126,38,30,40,25,51,25,51,63,90,63,90,42,85,19,70,5,47,,46,,20,6,5,20xe" fillcolor="#363435" stroked="f">
                  <v:path arrowok="t" o:connecttype="custom" o:connectlocs="5,4513;0,4533;0,4539;0,4603;3,4624;14,4640;37,4649;46,4649;69,4644;84,4630;90,4608;90,4581;51,4581;51,4624;40,4624;38,4619;38,4523;40,4518;51,4518;51,4556;90,4556;90,4535;85,4512;70,4498;47,4493;46,4493;20,4499;5,4513" o:connectangles="0,0,0,0,0,0,0,0,0,0,0,0,0,0,0,0,0,0,0,0,0,0,0,0,0,0,0,0"/>
                </v:shape>
                <v:shape id="Freeform 83" o:spid="_x0000_s1107" style="position:absolute;left:3840;top:4493;width:357;height:156;visibility:visible;mso-wrap-style:square;v-text-anchor:top" coordsize="357,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3fQ7wQAA&#10;ANwAAAAPAAAAZHJzL2Rvd25yZXYueG1sRE9Ni8IwEL0L+x/CCHvTVA9WqlHEsut62INVPA/N2Bab&#10;SUmidv+9ERa8zeN9znLdm1bcyfnGsoLJOAFBXFrdcKXgdPwazUH4gKyxtUwK/sjDevUxWGKm7YMP&#10;dC9CJWII+wwV1CF0mZS+rMmgH9uOOHIX6wyGCF0ltcNHDDetnCbJTBpsODbU2NG2pvJa3IyCb+N2&#10;1W+a5nm526b7/KTP+0Qr9TnsNwsQgfrwFv+7f3ScP5/B65l4gV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930O8EAAADcAAAADwAAAAAAAAAAAAAAAACXAgAAZHJzL2Rvd25y&#10;ZXYueG1sUEsFBgAAAAAEAAQA9QAAAIUDAAAAAA==&#10;" path="m135,124l135,3,97,3,97,153,161,153,161,124,135,124xe" fillcolor="#363435" stroked="f">
                  <v:path arrowok="t" o:connecttype="custom" o:connectlocs="135,4617;135,4496;97,4496;97,4646;161,4646;161,4617;135,4617" o:connectangles="0,0,0,0,0,0,0"/>
                </v:shape>
                <v:shape id="Freeform 84" o:spid="_x0000_s1108" style="position:absolute;left:3840;top:4493;width:357;height:156;visibility:visible;mso-wrap-style:square;v-text-anchor:top" coordsize="357,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kVGgwQAA&#10;ANwAAAAPAAAAZHJzL2Rvd25yZXYueG1sRE9Ni8IwEL0L+x/CLHjT1D1Y6RpFLLvqwYNV9jw0Y1ts&#10;JiXJav33RhC8zeN9znzZm1ZcyfnGsoLJOAFBXFrdcKXgdPwZzUD4gKyxtUwK7uRhufgYzDHT9sYH&#10;uhahEjGEfYYK6hC6TEpf1mTQj21HHLmzdQZDhK6S2uEthptWfiXJVBpsODbU2NG6pvJS/BsFv8Zt&#10;qn2a5nm5Wae7/KT/dolWavjZr75BBOrDW/xyb3WcP0vh+Uy8QC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JFRoMEAAADcAAAADwAAAAAAAAAAAAAAAACXAgAAZHJzL2Rvd25y&#10;ZXYueG1sUEsFBgAAAAAEAAQA9QAAAIUDAAAAAA==&#10;" path="m207,130l205,126,205,3,166,3,166,112,170,133,182,149,206,156,212,156,239,151,253,137,258,116,258,3,220,3,220,126,218,130,207,130xe" fillcolor="#363435" stroked="f">
                  <v:path arrowok="t" o:connecttype="custom" o:connectlocs="207,4623;205,4619;205,4496;166,4496;166,4605;170,4626;182,4642;206,4649;212,4649;239,4644;253,4630;258,4609;258,4496;220,4496;220,4619;218,4623;207,4623" o:connectangles="0,0,0,0,0,0,0,0,0,0,0,0,0,0,0,0,0"/>
                </v:shape>
                <v:shape id="Freeform 85" o:spid="_x0000_s1109" style="position:absolute;left:3840;top:4493;width:357;height:156;visibility:visible;mso-wrap-style:square;v-text-anchor:top" coordsize="357,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DsXSxAAA&#10;ANwAAAAPAAAAZHJzL2Rvd25yZXYueG1sRI9Bb8IwDIXvk/gPkZG4jZQdKCoEhKiAcdhhDO1sNaat&#10;aJwqyaD8+/kwaTdb7/m9z6vN4Dp1pxBbzwZm0wwUceVty7WBy9f+dQEqJmSLnWcy8KQIm/XoZYWF&#10;9Q/+pPs51UpCOBZooEmpL7SOVUMO49T3xKJdfXCYZA21tgEfEu46/ZZlc+2wZWlosKddQ9Xt/OMM&#10;HFw41h95XpbVcZefyov9PmXWmMl42C5BJRrSv/nv+t0K/kJo5RmZQK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Q7F0sQAAADcAAAADwAAAAAAAAAAAAAAAACXAgAAZHJzL2Rv&#10;d25yZXYueG1sUEsFBgAAAAAEAAQA9QAAAIgDAAAAAA==&#10;" path="m318,36l318,58,314,61,305,61,305,27,314,27,318,31,322,3,267,3,267,153,305,128,305,84,314,84,318,87,320,153,318,36xe" fillcolor="#363435" stroked="f">
                  <v:path arrowok="t" o:connecttype="custom" o:connectlocs="318,4529;318,4551;314,4554;305,4554;305,4520;314,4520;318,4524;322,4496;267,4496;267,4646;305,4621;305,4577;314,4577;318,4580;320,4646;318,4529" o:connectangles="0,0,0,0,0,0,0,0,0,0,0,0,0,0,0,0"/>
                </v:shape>
                <v:shape id="Freeform 86" o:spid="_x0000_s1110" style="position:absolute;left:3840;top:4493;width:357;height:156;visibility:visible;mso-wrap-style:square;v-text-anchor:top" coordsize="357,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mBJwwAA&#10;ANwAAAAPAAAAZHJzL2Rvd25yZXYueG1sRE89b8IwEN2R+h+sq8QGTjs0NGBQlYgGhg6lqPMpPpKo&#10;8TmyTRL+Pa5Uqds9vc/b7CbTiYGcby0reFomIIgrq1uuFZy/9osVCB+QNXaWScGNPOy2D7MNZtqO&#10;/EnDKdQihrDPUEETQp9J6auGDPql7Ykjd7HOYIjQ1VI7HGO46eRzkrxIgy3HhgZ7yhuqfk5Xo+Dd&#10;uLL+SNOiqMo8PRZn/X1MtFLzx+ltDSLQFP7Ff+6DjvNXr/D7TLxAb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mBJwwAAANwAAAAPAAAAAAAAAAAAAAAAAJcCAABkcnMvZG93&#10;bnJldi54bWxQSwUGAAAAAAQABAD1AAAAhwMAAAAA&#10;" path="m320,153l318,87,318,125,314,128,305,128,267,153,320,153xe" fillcolor="#363435" stroked="f">
                  <v:path arrowok="t" o:connecttype="custom" o:connectlocs="320,4646;318,4580;318,4618;314,4621;305,4621;267,4646;320,4646" o:connectangles="0,0,0,0,0,0,0"/>
                </v:shape>
                <v:shape id="Freeform 87" o:spid="_x0000_s1111" style="position:absolute;left:3840;top:4493;width:357;height:156;visibility:visible;mso-wrap-style:square;v-text-anchor:top" coordsize="357,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oV8JxAAA&#10;ANwAAAAPAAAAZHJzL2Rvd25yZXYueG1sRI9Bb8IwDIXvk/gPkZF2Gykc6NYR0EQFjMMOA8TZary2&#10;WuNUSYDu388HJG623vN7nxerwXXqSiG2ng1MJxko4srblmsDp+Pm5RVUTMgWO89k4I8irJajpwUW&#10;1t/4m66HVCsJ4ViggSalvtA6Vg05jBPfE4v244PDJGuotQ14k3DX6VmWzbXDlqWhwZ7WDVW/h4sz&#10;sHVhV3/leVlWu3W+L0/2vM+sMc/j4eMdVKIhPcz3608r+G+CL8/IBHr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qFfCcQAAADcAAAADwAAAAAAAAAAAAAAAACXAgAAZHJzL2Rv&#10;d25yZXYueG1sUEsFBgAAAAAEAAQA9QAAAIgDAAAAAA==&#10;" path="m329,70l344,69,354,65,354,31,346,10,325,3,322,3,318,31,318,36,320,153,343,148,355,132,356,120,356,99,349,78,328,70,329,70xe" fillcolor="#363435" stroked="f">
                  <v:path arrowok="t" o:connecttype="custom" o:connectlocs="329,4563;344,4562;354,4558;354,4524;346,4503;325,4496;322,4496;318,4524;318,4529;320,4646;343,4641;355,4625;356,4613;356,4592;349,4571;328,4563;329,4563" o:connectangles="0,0,0,0,0,0,0,0,0,0,0,0,0,0,0,0,0"/>
                </v:shape>
                <v:shape id="Freeform 88" o:spid="_x0000_s1112" style="position:absolute;left:3754;top:4318;width:528;height:156;visibility:visible;mso-wrap-style:square;v-text-anchor:top" coordsize="528,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j93txAAA&#10;ANwAAAAPAAAAZHJzL2Rvd25yZXYueG1sRE9La8JAEL4L/Q/LFLzpxorSpm5EpIIg1DatB29DdvKg&#10;2dmQXZO0v74rCN7m43vOaj2YWnTUusqygtk0AkGcWV1xoeD7azd5BuE8ssbaMin4JQfr5GG0wljb&#10;nj+pS30hQgi7GBWU3jexlC4ryaCb2oY4cLltDfoA20LqFvsQbmr5FEVLabDi0FBiQ9uSsp/0YhTo&#10;+dvy/XxyH4veHef130HKPu+UGj8Om1cQngZ/F9/cex3mv8zg+ky4QC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I/d7cQAAADcAAAADwAAAAAAAAAAAAAAAACXAgAAZHJzL2Rv&#10;d25yZXYueG1sUEsFBgAAAAAEAAQA9QAAAIgDAAAAAA==&#10;" path="m470,156l481,156,493,152,499,143,502,153,527,153,527,72,481,72,481,94,489,94,489,125,488,130,476,130,474,125,474,31,475,25,487,25,488,29,488,58,526,58,526,43,522,19,509,5,485,,482,,454,6,440,21,436,41,436,113,439,135,452,152,470,156xe" fillcolor="#363435" stroked="f">
                  <v:path arrowok="t" o:connecttype="custom" o:connectlocs="470,4474;481,4474;493,4470;499,4461;502,4471;527,4471;527,4390;481,4390;481,4412;489,4412;489,4443;488,4448;476,4448;474,4443;474,4349;475,4343;487,4343;488,4347;488,4376;526,4376;526,4361;522,4337;509,4323;485,4318;482,4318;454,4324;440,4339;436,4359;436,4431;439,4453;452,4470;470,4474" o:connectangles="0,0,0,0,0,0,0,0,0,0,0,0,0,0,0,0,0,0,0,0,0,0,0,0,0,0,0,0,0,0,0,0"/>
                </v:shape>
                <v:shape id="Freeform 89" o:spid="_x0000_s1113" style="position:absolute;left:3754;top:4318;width:528;height:156;visibility:visible;mso-wrap-style:square;v-text-anchor:top" coordsize="528,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XUOaxAAA&#10;ANwAAAAPAAAAZHJzL2Rvd25yZXYueG1sRE9La8JAEL4L/odlCt7qpkqlTd2IiIJQsG1aD96G7ORB&#10;s7MhuybRX+8WCt7m43vOcjWYWnTUusqygqdpBII4s7riQsHP9+7xBYTzyBpry6TgQg5WyXi0xFjb&#10;nr+oS30hQgi7GBWU3jexlC4ryaCb2oY4cLltDfoA20LqFvsQbmo5i6KFNFhxaCixoU1J2W96Ngr0&#10;fLs4nI7u87l3H/P6+i5ln3dKTR6G9RsIT4O/i//dex3mv87g75lwgUx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F1DmsQAAADcAAAADwAAAAAAAAAAAAAAAACXAgAAZHJzL2Rv&#10;d25yZXYueG1sUEsFBgAAAAAEAAQA9QAAAIgDAAAAAA==&#10;" path="m99,131l110,147,134,156,135,126,135,30,136,25,148,25,150,30,150,126,148,131,142,131,142,156,170,150,184,136,188,115,188,46,185,26,174,9,151,1,142,,115,6,101,21,97,41,96,110,99,131xe" fillcolor="#363435" stroked="f">
                  <v:path arrowok="t" o:connecttype="custom" o:connectlocs="99,4449;110,4465;134,4474;135,4444;135,4348;136,4343;148,4343;150,4348;150,4444;148,4449;142,4449;142,4474;170,4468;184,4454;188,4433;188,4364;185,4344;174,4327;151,4319;142,4318;115,4324;101,4339;97,4359;96,4428;99,4449" o:connectangles="0,0,0,0,0,0,0,0,0,0,0,0,0,0,0,0,0,0,0,0,0,0,0,0,0"/>
                </v:shape>
                <v:shape id="Freeform 90" o:spid="_x0000_s1114" style="position:absolute;left:3754;top:4318;width:528;height:156;visibility:visible;mso-wrap-style:square;v-text-anchor:top" coordsize="528,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EeYBxAAA&#10;ANwAAAAPAAAAZHJzL2Rvd25yZXYueG1sRE9La8JAEL4X/A/LCN50Y0PFxqwiUkEotGrbg7chO3lg&#10;djZk1yTtr+8WhN7m43tOuhlMLTpqXWVZwXwWgSDOrK64UPD5sZ8uQTiPrLG2TAq+ycFmPXpIMdG2&#10;5xN1Z1+IEMIuQQWl900ipctKMuhmtiEOXG5bgz7AtpC6xT6Em1o+RtFCGqw4NJTY0K6k7Hq+GQU6&#10;flm8Xb7c8al373H98ypln3dKTcbDdgXC0+D/xXf3QYf5zzH8PRMu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xHmAcQAAADcAAAADwAAAAAAAAAAAAAAAACXAgAAZHJzL2Rv&#10;d25yZXYueG1sUEsFBgAAAAAEAAQA9QAAAIgDAAAAAA==&#10;" path="m50,36l50,58,46,62,37,62,37,27,46,27,50,31,54,3,,3,,153,37,128,37,84,46,84,50,87,52,153,50,36xe" fillcolor="#363435" stroked="f">
                  <v:path arrowok="t" o:connecttype="custom" o:connectlocs="50,4354;50,4376;46,4380;37,4380;37,4345;46,4345;50,4349;54,4321;0,4321;0,4471;37,4446;37,4402;46,4402;50,4405;52,4471;50,4354" o:connectangles="0,0,0,0,0,0,0,0,0,0,0,0,0,0,0,0"/>
                </v:shape>
                <v:shape id="Freeform 91" o:spid="_x0000_s1115" style="position:absolute;left:3754;top:4318;width:528;height:156;visibility:visible;mso-wrap-style:square;v-text-anchor:top" coordsize="528,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H51wwAA&#10;ANwAAAAPAAAAZHJzL2Rvd25yZXYueG1sRE9La8JAEL4X/A/LCN7qRm1Fo6uIWCgI9X3wNmTHJJid&#10;DdltEvvru4WCt/n4njNftqYQNVUut6xg0I9AECdW55wqOJ8+XicgnEfWWFgmBQ9ysFx0XuYYa9vw&#10;geqjT0UIYRejgsz7MpbSJRkZdH1bEgfuZiuDPsAqlbrCJoSbQg6jaCwN5hwaMixpnVFyP34bBXq0&#10;GX9dL27/3rjdqPjZStncaqV63XY1A+Gp9U/xv/tTh/nTN/h7Jlw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H51wwAAANwAAAAPAAAAAAAAAAAAAAAAAJcCAABkcnMvZG93&#10;bnJldi54bWxQSwUGAAAAAAQABAD1AAAAhwMAAAAA&#10;" path="m52,153l50,87,50,125,46,128,37,128,,153,52,153xe" fillcolor="#363435" stroked="f">
                  <v:path arrowok="t" o:connecttype="custom" o:connectlocs="52,4471;50,4405;50,4443;46,4446;37,4446;0,4471;52,4471" o:connectangles="0,0,0,0,0,0,0"/>
                </v:shape>
                <v:shape id="Freeform 92" o:spid="_x0000_s1116" style="position:absolute;left:3754;top:4318;width:528;height:156;visibility:visible;mso-wrap-style:square;v-text-anchor:top" coordsize="528,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NvuxAAA&#10;ANwAAAAPAAAAZHJzL2Rvd25yZXYueG1sRE9La8JAEL4X/A/LFLzpporSpm5EpIVCwWpaD96G7ORB&#10;s7MhuybRX+8WhN7m43vOaj2YWnTUusqygqdpBII4s7riQsHP9/vkGYTzyBpry6TgQg7WyehhhbG2&#10;PR+oS30hQgi7GBWU3jexlC4ryaCb2oY4cLltDfoA20LqFvsQbmo5i6KlNFhxaCixoW1J2W96Ngr0&#10;/G25Ox3dftG7r3l9/ZSyzzulxo/D5hWEp8H/i+/uDx3mvyzg75lwgUx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7Tb7sQAAADcAAAADwAAAAAAAAAAAAAAAACXAgAAZHJzL2Rv&#10;d25yZXYueG1sUEsFBgAAAAAEAAQA9QAAAIgDAAAAAA==&#10;" path="m61,70l77,69,86,65,86,31,78,10,57,3,54,3,50,31,50,36,52,153,75,148,87,132,89,120,89,99,81,78,60,70,61,70xe" fillcolor="#363435" stroked="f">
                  <v:path arrowok="t" o:connecttype="custom" o:connectlocs="61,4388;77,4387;86,4383;86,4349;78,4328;57,4321;54,4321;50,4349;50,4354;52,4471;75,4466;87,4450;89,4438;89,4417;81,4396;60,4388;61,4388" o:connectangles="0,0,0,0,0,0,0,0,0,0,0,0,0,0,0,0,0"/>
                </v:shape>
                <v:shape id="Freeform 93" o:spid="_x0000_s1117" style="position:absolute;left:3754;top:4318;width:528;height:156;visibility:visible;mso-wrap-style:square;v-text-anchor:top" coordsize="528,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ZkWZwwAA&#10;ANwAAAAPAAAAZHJzL2Rvd25yZXYueG1sRE9Na8JAEL0L/odlhN50U8XQpq4iYkEQ1Nr20NuQHZPQ&#10;7GzIrkn017uC4G0e73Nmi86UoqHaFZYVvI4iEMSp1QVnCn6+P4dvIJxH1lhaJgUXcrCY93szTLRt&#10;+Yuao89ECGGXoILc+yqR0qU5GXQjWxEH7mRrgz7AOpO6xjaEm1KOoyiWBgsODTlWtMop/T+ejQI9&#10;Wce7v193mLZuPymvWynbU6PUy6BbfoDw1Pmn+OHe6DD/PYb7M+ECOb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ZkWZwwAAANwAAAAPAAAAAAAAAAAAAAAAAJcCAABkcnMvZG93&#10;bnJldi54bWxQSwUGAAAAAAQABAD1AAAAhwMAAAAA&#10;" path="m142,156l142,131,136,131,135,126,134,156,142,156xe" fillcolor="#363435" stroked="f">
                  <v:path arrowok="t" o:connecttype="custom" o:connectlocs="142,4474;142,4449;136,4449;135,4444;134,4474;142,4474" o:connectangles="0,0,0,0,0,0"/>
                </v:shape>
                <v:shape id="Freeform 94" o:spid="_x0000_s1118" style="position:absolute;left:3754;top:4318;width:528;height:156;visibility:visible;mso-wrap-style:square;v-text-anchor:top" coordsize="528,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KuACxAAA&#10;ANwAAAAPAAAAZHJzL2Rvd25yZXYueG1sRE9La8JAEL4L/odlhN5004q2pllFSgWhYFtrD70N2ckD&#10;s7Mhuyapv94VBG/z8T0nWfWmEi01rrSs4HESgSBOrS45V3D42YxfQDiPrLGyTAr+ycFqORwkGGvb&#10;8Te1e5+LEMIuRgWF93UspUsLMugmtiYOXGYbgz7AJpe6wS6Em0o+RdFcGiw5NBRY01tB6XF/Mgr0&#10;9H2++/t1X7POfU6r84eUXdYq9TDq168gPPX+Lr65tzrMXzzD9ZlwgVx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CrgAsQAAADcAAAADwAAAAAAAAAAAAAAAACXAgAAZHJzL2Rv&#10;d25yZXYueG1sUEsFBgAAAAAEAAQA9QAAAIgDAAAAAA==&#10;" path="m208,72l191,153,230,153,238,90,239,90,250,153,287,153,266,68,283,3,248,3,239,53,238,53,231,3,192,3,208,72xe" fillcolor="#363435" stroked="f">
                  <v:path arrowok="t" o:connecttype="custom" o:connectlocs="208,4390;191,4471;230,4471;238,4408;239,4408;250,4471;287,4471;266,4386;283,4321;248,4321;239,4371;238,4371;231,4321;192,4321;208,4390" o:connectangles="0,0,0,0,0,0,0,0,0,0,0,0,0,0,0"/>
                </v:shape>
                <v:shape id="Freeform 95" o:spid="_x0000_s1119" style="position:absolute;left:3754;top:4318;width:528;height:156;visibility:visible;mso-wrap-style:square;v-text-anchor:top" coordsize="528,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XRwxgAA&#10;ANwAAAAPAAAAZHJzL2Rvd25yZXYueG1sRI9Ba8JAEIXvgv9hGaE33ahUbHQVkRYKhdpqe+htyI5J&#10;MDsbstsk7a93DoK3Gd6b975Zb3tXqZaaUHo2MJ0koIgzb0vODXydXsZLUCEiW6w8k4E/CrDdDAdr&#10;TK3v+JPaY8yVhHBI0UARY51qHbKCHIaJr4lFO/vGYZS1ybVtsJNwV+lZkiy0w5KlocCa9gVll+Ov&#10;M2Dnz4v3n+/w8diFw7z6f9O6O7fGPIz63QpUpD7ezbfrVyv4T0Irz8gEenM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tXRwxgAAANwAAAAPAAAAAAAAAAAAAAAAAJcCAABkcnMv&#10;ZG93bnJldi54bWxQSwUGAAAAAAQABAD1AAAAigMAAAAA&#10;" path="m292,3l292,153,330,153,330,3,292,3xe" fillcolor="#363435" stroked="f">
                  <v:path arrowok="t" o:connecttype="custom" o:connectlocs="292,4321;292,4471;330,4471;330,4321;292,4321" o:connectangles="0,0,0,0,0"/>
                </v:shape>
                <v:shape id="Freeform 96" o:spid="_x0000_s1120" style="position:absolute;left:3754;top:4318;width:528;height:156;visibility:visible;mso-wrap-style:square;v-text-anchor:top" coordsize="528,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dHrwwAA&#10;ANwAAAAPAAAAZHJzL2Rvd25yZXYueG1sRE9Na8JAEL0X+h+WKXjTTRWlRlcRURAEq2l78DZkxyQ0&#10;OxuyaxL99W5B6G0e73Pmy86UoqHaFZYVvA8iEMSp1QVnCr6/tv0PEM4jaywtk4IbOVguXl/mGGvb&#10;8omaxGcihLCLUUHufRVL6dKcDLqBrYgDd7G1QR9gnUldYxvCTSmHUTSRBgsODTlWtM4p/U2uRoEe&#10;bSaH8487jlv3OSrveynbS6NU761bzUB46vy/+One6TB/OoW/Z8IFcvE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dHrwwAAANwAAAAPAAAAAAAAAAAAAAAAAJcCAABkcnMvZG93&#10;bnJldi54bWxQSwUGAAAAAAQABAD1AAAAhwMAAAAA&#10;" path="m371,153l371,69,372,69,394,153,426,153,426,3,394,3,394,78,393,78,371,3,339,3,339,153,371,153xe" fillcolor="#363435" stroked="f">
                  <v:path arrowok="t" o:connecttype="custom" o:connectlocs="371,4471;371,4387;372,4387;394,4471;426,4471;426,4321;394,4321;394,4396;393,4396;371,4321;339,4321;339,4471;371,4471" o:connectangles="0,0,0,0,0,0,0,0,0,0,0,0,0"/>
                </v:shape>
                <v:shape id="Freeform 97" o:spid="_x0000_s1121" style="position:absolute;left:3814;top:4000;width:420;height:292;visibility:visible;mso-wrap-style:square;v-text-anchor:top" coordsize="420,2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sz+hwwAA&#10;ANwAAAAPAAAAZHJzL2Rvd25yZXYueG1sRI9La8MwEITvgf4HsYFeQiynhxJcy8YECqHQhiZtz4u1&#10;fhBrZSz50X8fFQo5DjPzDZPmi+nERINrLSvYRTEI4tLqlmsFX5fX7R6E88gaO8uk4Jcc5NnDKsVE&#10;25k/aTr7WgQIuwQVNN73iZSubMigi2xPHLzKDgZ9kEMt9YBzgJtOPsXxszTYclhosKdDQ+X1PBoF&#10;b1TE39Z+VKexeC9Y/lDlpo1Sj+uleAHhafH38H/7qBUEIvydCUdAZj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sz+hwwAAANwAAAAPAAAAAAAAAAAAAAAAAJcCAABkcnMvZG93&#10;bnJldi54bWxQSwUGAAAAAAQABAD1AAAAhwMAAAAA&#10;" path="m111,64l106,39,94,23,74,15,51,12,21,12,21,107,72,107,72,61,89,61,101,62,111,64xe" fillcolor="#363435" stroked="f">
                  <v:path arrowok="t" o:connecttype="custom" o:connectlocs="111,4064;106,4039;94,4023;74,4015;51,4012;21,4012;21,4107;72,4107;72,4061;89,4061;101,4062;111,4064" o:connectangles="0,0,0,0,0,0,0,0,0,0,0,0"/>
                </v:shape>
                <v:shape id="Freeform 98" o:spid="_x0000_s1122" style="position:absolute;left:3814;top:4000;width:420;height:292;visibility:visible;mso-wrap-style:square;v-text-anchor:top" coordsize="420,2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5o6wgAA&#10;ANwAAAAPAAAAZHJzL2Rvd25yZXYueG1sRI9LiwIxEITvC/6H0IKXRRM9yDIaZRCEZUEXn+dm0vPA&#10;SWeYxHH89xtB2GNRVV9Ry3Vva9FR6yvHGqYTBYI4c6biQsP5tB1/gfAB2WDtmDQ8ycN6NfhYYmLc&#10;gw/UHUMhIoR9ghrKEJpESp+VZNFPXEMcvdy1FkOUbSFNi48It7WcKTWXFiuOCyU2tCkpux3vVsMP&#10;peri3D7/vae7lOWVct99aj0a9ukCRKA+/Iff7W+jYaam8DoTj4B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b/mjrCAAAA3AAAAA8AAAAAAAAAAAAAAAAAlwIAAGRycy9kb3du&#10;cmV2LnhtbFBLBQYAAAAABAAEAPUAAACGAwAAAAA=&#10;" path="m250,243l264,256,281,268,300,280,321,288,343,292,350,293,373,291,394,286,411,279,420,275,413,253,370,212,369,212,373,232,354,241,335,247,315,250,303,250,282,248,262,243,244,234,239,231,239,232,250,243xe" fillcolor="#363435" stroked="f">
                  <v:path arrowok="t" o:connecttype="custom" o:connectlocs="250,4243;264,4256;281,4268;300,4280;321,4288;343,4292;350,4293;373,4291;394,4286;411,4279;420,4275;413,4253;370,4212;369,4212;373,4232;354,4241;335,4247;315,4250;303,4250;282,4248;262,4243;244,4234;239,4231;239,4232;250,4243" o:connectangles="0,0,0,0,0,0,0,0,0,0,0,0,0,0,0,0,0,0,0,0,0,0,0,0,0"/>
                </v:shape>
                <v:shape id="Freeform 99" o:spid="_x0000_s1123" style="position:absolute;left:3814;top:4000;width:420;height:292;visibility:visible;mso-wrap-style:square;v-text-anchor:top" coordsize="420,2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LQRNwwAA&#10;ANwAAAAPAAAAZHJzL2Rvd25yZXYueG1sRI9La8MwEITvgf4HsYVeQiLVhxAcK8YUCqXQhqSP82Kt&#10;H9RaGUt23H8fBQI5DjPzDZPls+3ERINvHWt4XisQxKUzLdcavr9eV1sQPiAb7ByThn/ykO8fFhmm&#10;xp35SNMp1CJC2KeooQmhT6X0ZUMW/dr1xNGr3GAxRDnU0gx4jnDbyUSpjbTYclxosKeXhsq/02g1&#10;vFOhfpz7rA5j8VGw/KXKT0utnx7nYgci0Bzu4Vv7zWhIVALXM/EIyP0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LQRNwwAAANwAAAAPAAAAAAAAAAAAAAAAAJcCAABkcnMvZG93&#10;bnJldi54bWxQSwUGAAAAAAQABAD1AAAAhwMAAAAA&#10;" path="m251,203l246,185,243,162,243,156,246,130,255,108,268,89,284,73,302,62,321,54,339,51,345,51,367,52,386,58,399,63,407,48,356,,356,,350,16,330,10,311,7,306,7,283,9,262,16,243,26,226,40,212,57,202,76,195,98,193,120,193,122,195,143,201,164,212,182,225,198,242,211,259,219,260,219,251,203xe" fillcolor="#363435" stroked="f">
                  <v:path arrowok="t" o:connecttype="custom" o:connectlocs="251,4203;246,4185;243,4162;243,4156;246,4130;255,4108;268,4089;284,4073;302,4062;321,4054;339,4051;345,4051;367,4052;386,4058;399,4063;407,4048;356,4000;356,4000;350,4016;330,4010;311,4007;306,4007;283,4009;262,4016;243,4026;226,4040;212,4057;202,4076;195,4098;193,4120;193,4122;195,4143;201,4164;212,4182;225,4198;242,4211;259,4219;260,4219;251,4203" o:connectangles="0,0,0,0,0,0,0,0,0,0,0,0,0,0,0,0,0,0,0,0,0,0,0,0,0,0,0,0,0,0,0,0,0,0,0,0,0,0,0"/>
                </v:shape>
                <v:shape id="Freeform 100" o:spid="_x0000_s1124" style="position:absolute;left:3814;top:4000;width:420;height:292;visibility:visible;mso-wrap-style:square;v-text-anchor:top" coordsize="420,2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YaHWwwAA&#10;ANwAAAAPAAAAZHJzL2Rvd25yZXYueG1sRI9bawIxFITfC/6HcARfiiZVKLIaZREKpaBSb8+HzdkL&#10;bk6WTVy3/74RBB+HmfmGWa57W4uOWl851vAxUSCIM2cqLjScjl/jOQgfkA3WjknDH3lYrwZvS0yM&#10;u/MvdYdQiAhhn6CGMoQmkdJnJVn0E9cQRy93rcUQZVtI0+I9wm0tp0p9SosVx4USG9qUlF0PN6vh&#10;h1J1dm6X72/pNmV5odx371qPhn26ABGoD6/ws/1tNEzVDB5n4hGQq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YaHWwwAAANwAAAAPAAAAAAAAAAAAAAAAAJcCAABkcnMvZG93&#10;bnJldi54bWxQSwUGAAAAAAQABAD1AAAAhwMAAAAA&#10;" path="m21,127l21,227,73,227,73,174,98,174,115,178,122,180,122,172,122,169,115,150,99,135,78,127,21,127xe" fillcolor="#363435" stroked="f">
                  <v:path arrowok="t" o:connecttype="custom" o:connectlocs="21,4127;21,4227;73,4227;73,4174;98,4174;115,4178;122,4180;122,4172;122,4169;115,4150;99,4135;78,4127;21,4127" o:connectangles="0,0,0,0,0,0,0,0,0,0,0,0,0"/>
                </v:shape>
                <v:shape id="Freeform 101" o:spid="_x0000_s1125" style="position:absolute;left:3814;top:4000;width:420;height:292;visibility:visible;mso-wrap-style:square;v-text-anchor:top" coordsize="420,2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iDmiwwAA&#10;ANwAAAAPAAAAZHJzL2Rvd25yZXYueG1sRI9bawIxFITfC/6HcARfiiYVKbIaZREKpaBSb8+HzdkL&#10;bk6WTVy3/74RBB+HmfmGWa57W4uOWl851vAxUSCIM2cqLjScjl/jOQgfkA3WjknDH3lYrwZvS0yM&#10;u/MvdYdQiAhhn6CGMoQmkdJnJVn0E9cQRy93rcUQZVtI0+I9wm0tp0p9SosVx4USG9qUlF0PN6vh&#10;h1J1dm6X72/pNmV5odx371qPhn26ABGoD6/ws/1tNEzVDB5n4hGQq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iDmiwwAAANwAAAAPAAAAAAAAAAAAAAAAAJcCAABkcnMvZG93&#10;bnJldi54bWxQSwUGAAAAAAQABAD1AAAAhwMAAAAA&#10;" path="m118,126l132,140,139,159,141,178,138,202,129,221,114,234,94,242,68,245,,245,45,293,111,293,141,288,163,278,177,262,184,245,186,227,183,206,174,187,160,170,145,158,143,156,159,142,168,124,172,103,172,102,168,84,160,66,147,48,132,33,115,19,113,20,124,35,129,55,129,63,125,85,114,102,99,115,118,126xe" fillcolor="#363435" stroked="f">
                  <v:path arrowok="t" o:connecttype="custom" o:connectlocs="118,4126;132,4140;139,4159;141,4178;138,4202;129,4221;114,4234;94,4242;68,4245;0,4245;45,4293;111,4293;141,4288;163,4278;177,4262;184,4245;186,4227;183,4206;174,4187;160,4170;145,4158;143,4156;159,4142;168,4124;172,4103;172,4102;168,4084;160,4066;147,4048;132,4033;115,4019;113,4020;124,4035;129,4055;129,4063;125,4085;114,4102;99,4115;118,4126" o:connectangles="0,0,0,0,0,0,0,0,0,0,0,0,0,0,0,0,0,0,0,0,0,0,0,0,0,0,0,0,0,0,0,0,0,0,0,0,0,0,0"/>
                </v:shape>
                <v:shape id="Freeform 102" o:spid="_x0000_s1126" style="position:absolute;left:859;top:3898;width:4773;height:2987;visibility:visible;mso-wrap-style:square;v-text-anchor:top" coordsize="4773,29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mM5ExAAA&#10;ANwAAAAPAAAAZHJzL2Rvd25yZXYueG1sRI/BasMwEETvhfyD2EBvzTqBhuJGCcEQyKFQ6vaQ3BZr&#10;a5lYKyMpjvP3VaHQ4zAzb5jNbnK9GjnEzouG5aIAxdJ400mr4evz8PQCKiYSQ70X1nDnCLvt7GFD&#10;pfE3+eCxTq3KEIklabApDSVibCw7igs/sGTv2wdHKcvQogl0y3DX46oo1uiok7xgaeDKcnOpr07D&#10;+XCvRgzvdWXPMr6t93gyJ9T6cT7tX0ElntJ/+K99NBpWxTP8nslHAL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ZjORMQAAADcAAAADwAAAAAAAAAAAAAAAACXAgAAZHJzL2Rv&#10;d25yZXYueG1sUEsFBgAAAAAEAAQA9QAAAIgDAAAAAA==&#10;" path="m4737,1111l4748,1175,4757,1245,4765,1321,4770,1401,4773,1485,4774,1573,4773,1664,4770,1756,4765,1850,4759,1944,4750,2038,4740,2131,4728,2222,4714,2311,4699,2397,4682,2480,4663,2558,4643,2630,4621,2697,4598,2758,4559,2813,4514,2823,4497,2821,4477,2819,4465,2818,4383,2814,4326,2810,4260,2807,4188,2803,4109,2798,4026,2794,3939,2789,3851,2784,3762,2780,3674,2775,3589,2770,3507,2766,3429,2762,3358,2758,3295,2755,3241,2752,3165,2749,3108,2747,3089,2748,3029,2752,2969,2764,2910,2784,2883,2798,2869,2805,2811,2830,2734,2858,2676,2877,2615,2895,2552,2913,2489,2928,2429,2941,2348,2954,2272,2960,2149,2966,2074,2970,1991,2973,1901,2976,1807,2979,1709,2981,1609,2984,1508,2985,1407,2986,1308,2987,1212,2987,1121,2986,1036,2984,958,2982,888,2978,828,2973,737,2961,694,2955,652,2949,610,2943,568,2936,527,2928,487,2920,448,2911,409,2901,371,2890,335,2877,300,2862,266,2846,234,2828,204,2807,175,2784,148,2759,123,2730,100,2699,80,2665,60,2626,43,2591,30,2557,19,2524,12,2490,6,2455,3,2416,1,2374,,2350,,2326,1,2299,1,2282,1,2248,1,2201,1,2145,1,2079,1,2006,1,1926,1,1841,1,1753,2,1661,3,1568,5,1475,7,1383,10,1294,14,1208,18,1128,24,1054,31,987,38,929,57,845,79,788,101,737,137,672,180,619,231,573,294,534,345,511,403,488,468,469,540,456,616,449,695,447,735,448,814,451,891,458,964,467,1031,477,1092,489,1160,507,1216,534,1267,566,1283,577,1300,588,1317,598,1333,608,1350,617,1368,625,1386,631,1402,636,1424,639,1443,637,1458,631,1470,622,1478,610,1483,597,1484,583,1481,570,1474,557,1464,547,1449,540,1425,534,1406,529,1387,520,1370,509,1356,493,1345,472,1339,445,1339,420,1343,400,1347,386,1361,354,1376,332,1392,312,1407,296,1417,285,1422,280,1406,288,1391,299,1377,312,1364,327,1353,344,1344,362,1338,381,1334,401,1333,421,1336,442,1337,444,1340,464,1338,480,1332,493,1322,503,1308,510,1291,513,1269,513,1245,509,1232,506,1209,500,1187,495,1165,490,1145,486,1125,483,1107,480,1089,477,1072,475,1062,474,1033,469,966,458,904,446,867,389,868,371,883,309,916,245,957,192,1006,145,1055,108,1119,72,1200,39,1282,16,1362,4,1446,,1475,,1563,9,1624,21,1686,37,1749,59,1827,92,1930,145,1987,176,2045,211,2106,247,2168,286,2230,326,2293,368,2355,410,2417,453,2477,495,2535,537,2591,579,2644,618,2694,657,2780,726,2847,784,2865,801,2883,817,2934,863,2981,903,3028,937,3078,965,3134,989,3198,1008,3264,1020,3366,1031,3427,1036,3493,1040,3564,1045,3639,1049,3715,1052,3793,1055,3870,1058,3947,1060,4021,1061,4092,1061,4159,1060,4220,1058,4274,1056,4360,1048,4433,1031,4474,1023,4511,1018,4545,1016,4575,1016,4602,1018,4626,1023,4646,1029,4665,1036,4680,1044,4693,1053,4704,1062,4713,1071,4721,1080,4726,1088,4733,1102,4736,1110,4737,1111xe" filled="f" strokecolor="#363435" strokeweight="39750emu">
                  <v:path arrowok="t" o:connecttype="custom" o:connectlocs="4737,5009;4748,5073;4757,5143;4765,5219;4770,5299;4773,5383;4774,5471;4773,5562;4770,5654;4765,5748;4759,5842;4750,5936;4740,6029;4728,6120;4714,6209;4699,6295;4682,6378;4663,6456;4643,6528;4621,6595;4598,6656;4559,6711;4514,6721;4497,6719;4477,6717;4465,6716;4383,6712;4326,6708;4260,6705;4188,6701;4109,6696;4026,6692;3939,6687;3851,6682;3762,6678;3674,6673;3589,6668;3507,6664;3429,6660;3358,6656;3295,6653;3241,6650;3165,6647;3108,6645;3089,6646;3029,6650;2969,6662;2910,6682;2883,6696;2869,6703;2811,6728;2734,6756;2676,6775;2615,6793;2552,6811;2489,6826;2429,6839;2348,6852;2272,6858;2149,6864;2074,6868;1991,6871;1901,6874;1807,6877" o:connectangles="0,0,0,0,0,0,0,0,0,0,0,0,0,0,0,0,0,0,0,0,0,0,0,0,0,0,0,0,0,0,0,0,0,0,0,0,0,0,0,0,0,0,0,0,0,0,0,0,0,0,0,0,0,0,0,0,0,0,0,0,0,0,0,0"/>
                </v:shape>
                <v:shape id="Freeform 103" o:spid="_x0000_s1127" style="position:absolute;left:859;top:6938;width:4773;height:2987;visibility:visible;mso-wrap-style:square;v-text-anchor:top" coordsize="4773,29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raF7wwAA&#10;ANwAAAAPAAAAZHJzL2Rvd25yZXYueG1sRI9Pa8JAFMTvgt9heUJvuquHIKmrFEXwUop/Du3tNfua&#10;BLNvQ/ap8dt3BcHjMDO/YRar3jfqSl2sA1uYTgwo4iK4mksLp+N2PAcVBdlhE5gs3CnCajkcLDB3&#10;4cZ7uh6kVAnCMUcLlUibax2LijzGSWiJk/cXOo+SZFdq1+EtwX2jZ8Zk2mPNaaHCltYVFefDxVs4&#10;u5/dp3yb432vJfxmm9MFv4y1b6P+4x2UUC+v8LO9cxZmJoPHmXQE9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raF7wwAAANwAAAAPAAAAAAAAAAAAAAAAAJcCAABkcnMvZG93&#10;bnJldi54bWxQSwUGAAAAAAQABAD1AAAAhwMAAAAA&#10;" path="m4737,1876l4748,1812,4757,1742,4765,1666,4770,1586,4773,1502,4774,1414,4773,1323,4770,1231,4765,1137,4759,1043,4750,949,4740,856,4728,765,4714,676,4699,590,4682,507,4663,429,4643,357,4621,290,4598,229,4559,174,4514,164,4497,166,4477,168,4465,169,4383,173,4326,177,4260,180,4188,184,4109,189,4026,193,3939,198,3851,203,3762,207,3674,212,3589,217,3507,221,3429,225,3358,229,3295,232,3241,235,3165,239,3108,240,3089,239,3029,235,2969,223,2910,203,2883,189,2869,182,2811,157,2734,129,2676,110,2615,92,2552,75,2489,59,2429,46,2348,33,2272,27,2149,21,2074,17,1991,14,1901,11,1807,8,1709,6,1609,3,1508,2,1407,1,1308,,1212,,1121,1,1036,3,958,6,888,9,828,14,737,26,694,32,652,38,610,45,568,51,527,59,487,67,448,76,409,86,371,97,335,110,300,125,266,141,234,160,204,180,175,203,148,229,123,257,100,288,80,322,60,361,43,396,30,430,19,463,12,497,6,532,3,571,1,613,,637,,661,1,688,1,705,1,739,1,786,1,842,1,908,1,981,1,1061,1,1146,1,1235,2,1326,3,1419,5,1512,7,1604,10,1693,14,1779,18,1859,24,1934,31,2000,38,2058,57,2142,79,2199,101,2250,137,2315,180,2368,231,2414,294,2453,345,2476,403,2499,468,2518,540,2531,616,2538,695,2540,735,2539,814,2536,891,2529,964,2520,1031,2510,1092,2499,1160,2480,1216,2453,1267,2421,1283,2410,1300,2399,1317,2389,1333,2379,1350,2370,1368,2362,1386,2356,1402,2351,1424,2348,1443,2350,1458,2356,1470,2365,1478,2377,1483,2390,1484,2404,1481,2417,1474,2430,1464,2440,1449,2447,1425,2453,1406,2459,1387,2467,1370,2478,1356,2494,1345,2515,1339,2543,1339,2567,1343,2587,1347,2601,1361,2633,1376,2655,1392,2675,1407,2691,1417,2702,1422,2707,1406,2699,1391,2688,1377,2675,1364,2660,1353,2643,1344,2625,1338,2606,1334,2586,1333,2566,1336,2545,1337,2543,1340,2523,1338,2507,1332,2494,1322,2484,1308,2477,1291,2474,1269,2474,1245,2478,1232,2481,1209,2487,1187,2492,1165,2497,1145,2501,1125,2504,1107,2507,1089,2510,1072,2512,1062,2514,1033,2518,966,2529,904,2541,867,2598,868,2616,883,2678,916,2742,957,2795,1006,2842,1055,2879,1119,2915,1200,2948,1282,2971,1362,2983,1446,2987,1475,2986,1563,2978,1624,2966,1686,2950,1749,2928,1827,2895,1930,2842,1987,2811,2045,2776,2106,2740,2168,2701,2230,2661,2293,2619,2355,2577,2417,2534,2477,2492,2535,2450,2591,2408,2644,2369,2694,2330,2780,2261,2847,2204,2865,2186,2883,2170,2934,2124,2981,2085,3028,2051,3078,2022,3134,1998,3198,1979,3264,1967,3366,1956,3427,1951,3493,1947,3564,1942,3639,1938,3715,1935,3793,1932,3870,1929,3947,1928,4021,1927,4092,1926,4159,1927,4220,1929,4274,1931,4360,1939,4433,1957,4474,1965,4511,1969,4545,1972,4575,1971,4602,1969,4626,1964,4646,1959,4665,1951,4680,1943,4693,1935,4704,1925,4713,1916,4721,1907,4726,1899,4733,1885,4736,1877,4737,1876xe" filled="f" strokecolor="#bf333d" strokeweight="39750emu">
                  <v:path arrowok="t" o:connecttype="custom" o:connectlocs="4737,8814;4748,8750;4757,8680;4765,8604;4770,8524;4773,8440;4774,8352;4773,8261;4770,8169;4765,8075;4759,7981;4750,7887;4740,7794;4728,7703;4714,7614;4699,7528;4682,7445;4663,7367;4643,7295;4621,7228;4598,7167;4559,7112;4514,7102;4497,7104;4477,7106;4465,7107;4383,7111;4326,7115;4260,7118;4188,7122;4109,7127;4026,7131;3939,7136;3851,7141;3762,7145;3674,7150;3589,7155;3507,7159;3429,7163;3358,7167;3295,7170;3241,7173;3165,7177;3108,7178;3089,7177;3029,7173;2969,7161;2910,7141;2883,7127;2869,7120;2811,7095;2734,7067;2676,7048;2615,7030;2552,7013;2489,6997;2429,6984;2348,6971;2272,6965;2149,6959;2074,6955;1991,6952;1901,6949;1807,6946" o:connectangles="0,0,0,0,0,0,0,0,0,0,0,0,0,0,0,0,0,0,0,0,0,0,0,0,0,0,0,0,0,0,0,0,0,0,0,0,0,0,0,0,0,0,0,0,0,0,0,0,0,0,0,0,0,0,0,0,0,0,0,0,0,0,0,0"/>
                </v:shape>
                <v:shape id="Freeform 104" o:spid="_x0000_s1128" style="position:absolute;left:1107;top:8971;width:4773;height:2987;visibility:visible;mso-wrap-style:square;v-text-anchor:top" coordsize="4773,29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BvWoxAAA&#10;ANwAAAAPAAAAZHJzL2Rvd25yZXYueG1sRI/BasMwEETvhfyD2EBvzTo5pMWNEoIhkEOh1O0huS3W&#10;1jKxVkZSHOfvq0Khx2Fm3jCb3eR6NXKInRcNy0UBiqXxppNWw9fn4ekFVEwkhnovrOHOEXbb2cOG&#10;SuNv8sFjnVqVIRJL0mBTGkrE2Fh2FBd+YMnetw+OUpahRRPoluGux1VRrNFRJ3nB0sCV5eZSX52G&#10;8+FejRje68qeZXxb7/FkTqj143zav4JKPKX/8F/7aDSsimf4PZOPAG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gb1qMQAAADcAAAADwAAAAAAAAAAAAAAAACXAgAAZHJzL2Rv&#10;d25yZXYueG1sUEsFBgAAAAAEAAQA9QAAAIgDAAAAAA==&#10;" path="m38,1111l26,1175,17,1245,9,1321,4,1401,1,1486,,1573,1,1664,4,1756,9,1850,15,1944,24,2038,34,2131,46,2222,60,2311,75,2398,92,2480,111,2558,131,2631,153,2698,177,2758,215,2814,260,2823,277,2822,297,2820,309,2819,391,2814,448,2811,514,2807,586,2803,665,2799,748,2794,835,2789,923,2785,1012,2780,1100,2775,1185,2771,1267,2766,1345,2762,1416,2758,1479,2755,1533,2752,1610,2749,1666,2747,1685,2748,1745,2753,1805,2764,1864,2785,1891,2798,1905,2805,1963,2830,2040,2858,2098,2877,2159,2895,2222,2913,2285,2928,2345,2941,2426,2954,2502,2960,2625,2967,2700,2970,2783,2973,2873,2976,2967,2979,3065,2982,3165,2984,3266,2986,3367,2987,3466,2987,3562,2987,3653,2986,3738,2984,3816,2982,3886,2978,3946,2973,4037,2961,4080,2955,4122,2949,4164,2943,4206,2936,4247,2929,4287,2921,4326,2911,4365,2901,4403,2890,4439,2877,4474,2862,4508,2846,4540,2828,4570,2807,4599,2784,4626,2759,4651,2731,4674,2699,4694,2665,4714,2627,4731,2591,4744,2557,4755,2524,4762,2491,4768,2455,4771,2417,4773,2374,4774,2351,4774,2326,4773,2299,4773,2283,4773,2248,4773,2202,4773,2145,4773,2080,4773,2006,4773,1927,4773,1842,4773,1753,4772,1661,4771,1568,4769,1475,4767,1384,4764,1294,4760,1209,4756,1128,4750,1054,4743,987,4736,929,4717,845,4695,788,4673,737,4637,673,4594,619,4543,574,4480,535,4429,511,4371,488,4306,469,4234,457,4158,450,4079,447,4039,448,3960,452,3883,458,3810,467,3743,478,3682,489,3614,507,3558,534,3507,566,3491,577,3474,588,3457,598,3441,608,3424,617,3406,625,3388,632,3372,636,3350,639,3331,638,3316,631,3304,622,3296,610,3291,597,3290,583,3293,570,3300,558,3310,548,3325,541,3349,535,3368,529,3387,521,3404,509,3418,493,3429,472,3435,445,3435,421,3431,401,3427,386,3413,355,3398,332,3382,312,3367,296,3357,285,3352,281,3368,288,3383,299,3397,312,3410,327,3421,344,3430,362,3436,381,3440,401,3441,422,3438,442,3437,444,3434,464,3436,480,3442,494,3452,504,3466,510,3483,513,3505,513,3529,509,3542,506,3565,500,3587,495,3609,491,3629,487,3649,483,3667,480,3685,478,3702,475,3712,474,3741,470,3808,459,3870,446,3907,390,3906,371,3891,309,3858,246,3817,193,3768,145,3719,108,3655,72,3574,39,3492,17,3412,4,3328,,3299,1,3211,10,3150,21,3088,38,3025,59,2947,92,2844,145,2787,177,2729,211,2668,248,2606,286,2544,327,2481,368,2419,411,2357,453,2297,496,2239,538,2183,579,2130,619,2080,657,1994,726,1928,784,1909,801,1891,818,1840,863,1793,903,1746,937,1696,965,1640,989,1576,1009,1510,1020,1408,1031,1347,1036,1281,1041,1210,1045,1135,1049,1059,1053,981,1056,904,1058,827,1060,753,1061,682,1061,615,1060,554,1059,500,1056,414,1048,341,1031,300,1023,263,1018,229,1016,199,1016,172,1019,148,1023,128,1029,109,1036,94,1044,81,1053,70,1062,61,1071,53,1080,48,1088,41,1102,38,1110,38,1111xe" filled="f" strokecolor="#363435" strokeweight="39750emu">
                  <v:path arrowok="t" o:connecttype="custom" o:connectlocs="38,10082;26,10146;17,10216;9,10292;4,10372;1,10457;0,10544;1,10635;4,10727;9,10821;15,10915;24,11009;34,11102;46,11193;60,11282;75,11369;92,11451;111,11529;131,11602;153,11669;177,11729;215,11785;260,11794;277,11793;297,11791;309,11790;391,11785;448,11782;514,11778;586,11774;665,11770;748,11765;835,11760;923,11756;1012,11751;1100,11746;1185,11742;1267,11737;1345,11733;1416,11729;1479,11726;1533,11723;1610,11720;1666,11718;1685,11719;1745,11724;1805,11735;1864,11756;1891,11769;1905,11776;1963,11801;2040,11829;2098,11848;2159,11866;2222,11884;2285,11899;2345,11912;2426,11925;2502,11931;2625,11938;2700,11941;2783,11944;2873,11947;2967,11950" o:connectangles="0,0,0,0,0,0,0,0,0,0,0,0,0,0,0,0,0,0,0,0,0,0,0,0,0,0,0,0,0,0,0,0,0,0,0,0,0,0,0,0,0,0,0,0,0,0,0,0,0,0,0,0,0,0,0,0,0,0,0,0,0,0,0,0"/>
                </v:shape>
                <v:shape id="Freeform 105" o:spid="_x0000_s1129" style="position:absolute;left:1096;top:12015;width:4774;height:2987;visibility:visible;mso-wrap-style:square;v-text-anchor:top" coordsize="4774,29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zf6fxQAA&#10;ANwAAAAPAAAAZHJzL2Rvd25yZXYueG1sRI/BasJAEIbvBd9hmUJvdVMFKdFVSlX04MW0UHobsmMS&#10;zM7G3VVTn945CD0O//zffDNb9K5VFwqx8WzgbZiBIi69bbgy8P21fn0HFROyxdYzGfijCIv54GmG&#10;ufVX3tOlSJUSCMccDdQpdbnWsazJYRz6jliygw8Ok4yh0jbgVeCu1aMsm2iHDcuFGjv6rKk8Fmcn&#10;GiGcVqvD7rxsfuPYhdumsNsfY16e+48pqER9+l9+tLfWwCgTW3lGCK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DN/p/FAAAA3AAAAA8AAAAAAAAAAAAAAAAAlwIAAGRycy9k&#10;b3ducmV2LnhtbFBLBQYAAAAABAAEAPUAAACJAwAAAAA=&#10;" path="m37,1875l26,1812,16,1742,9,1666,4,1586,1,1501,,1414,1,1323,4,1231,8,1137,15,1043,24,949,34,856,46,765,60,675,75,589,92,507,111,429,131,356,153,289,176,229,215,173,259,164,277,165,296,167,309,168,391,173,448,176,513,180,586,184,665,188,748,193,834,198,923,202,1011,207,1099,212,1185,216,1267,221,1344,225,1415,228,1479,232,1533,234,1609,238,1666,240,1685,239,1745,234,1805,223,1864,202,1891,189,1905,182,1963,157,2040,129,2098,110,2159,92,2222,74,2285,59,2345,46,2426,33,2502,27,2624,20,2700,17,2783,14,2873,11,2967,8,3065,5,3165,3,3266,1,3367,,3466,,3561,,3653,1,3738,3,3816,5,3886,9,3946,14,4037,26,4080,32,4122,38,4164,44,4206,51,4246,58,4287,66,4326,75,4365,86,4402,97,4439,110,4474,124,4507,141,4540,159,4570,180,4599,203,4626,228,4651,256,4673,288,4694,322,4714,360,4731,396,4744,430,4754,463,4762,496,4768,532,4771,570,4773,613,4773,636,4773,661,4773,688,4773,704,4773,739,4773,785,4773,842,4773,907,4773,981,4773,1060,4773,1145,4772,1234,4772,1326,4771,1419,4769,1512,4767,1603,4764,1693,4760,1778,4755,1859,4750,1933,4743,2000,4735,2058,4716,2142,4695,2199,4673,2249,4636,2314,4594,2368,4543,2413,4479,2452,4429,2476,4371,2499,4305,2518,4234,2530,4158,2537,4079,2540,4039,2539,3960,2535,3883,2529,3810,2520,3742,2509,3682,2498,3614,2480,3558,2453,3507,2421,3490,2410,3474,2399,3457,2389,3440,2379,3423,2370,3406,2362,3388,2355,3372,2351,3350,2348,3331,2349,3315,2356,3304,2365,3295,2377,3291,2390,3290,2404,3293,2417,3300,2429,3310,2439,3325,2446,3348,2452,3368,2458,3386,2466,3403,2478,3418,2494,3429,2515,3435,2542,3435,2566,3431,2586,3427,2601,3412,2632,3398,2655,3382,2675,3367,2691,3356,2702,3352,2706,3368,2699,3383,2688,3397,2675,3410,2660,3421,2643,3430,2625,3436,2606,3440,2586,3440,2566,3438,2545,3437,2543,3434,2523,3436,2507,3442,2493,3452,2483,3466,2477,3483,2474,3504,2474,3529,2478,3541,2481,3565,2487,3587,2492,3608,2496,3629,2500,3649,2504,3667,2507,3685,2509,3701,2512,3712,2513,3741,2518,3808,2528,3870,2541,3906,2598,3906,2616,3891,2678,3858,2741,3817,2795,3768,2842,3719,2879,3654,2915,3573,2948,3492,2970,3412,2983,3328,2987,3299,2986,3210,2977,3150,2966,3088,2949,3025,2928,2947,2895,2843,2842,2787,2810,2728,2776,2668,2739,2606,2701,2544,2660,2481,2619,2418,2576,2357,2534,2297,2491,2238,2449,2182,2408,2129,2368,2080,2330,1993,2261,1927,2203,1908,2186,1891,2169,1840,2124,1793,2084,1746,2050,1696,2021,1640,1998,1576,1978,1509,1967,1408,1956,1347,1951,1280,1946,1209,1942,1135,1938,1059,1934,981,1931,904,1929,827,1927,753,1926,682,1926,615,1927,554,1928,499,1931,414,1939,341,1956,300,1964,262,1969,229,1971,199,1971,172,1968,148,1964,127,1958,109,1951,94,1943,80,1934,69,1925,60,1916,53,1907,47,1899,40,1885,38,1877,37,1875xe" filled="f" strokecolor="#bf333d" strokeweight="39750emu">
                  <v:path arrowok="t" o:connecttype="custom" o:connectlocs="37,13890;26,13827;16,13757;9,13681;4,13601;1,13516;0,13429;1,13338;4,13246;8,13152;15,13058;24,12964;34,12871;46,12780;60,12690;75,12604;92,12522;111,12444;131,12371;153,12304;176,12244;215,12188;259,12179;277,12180;296,12182;309,12183;391,12188;448,12191;513,12195;586,12199;665,12203;748,12208;834,12213;923,12217;1011,12222;1099,12227;1185,12231;1267,12236;1344,12240;1415,12243;1479,12247;1533,12249;1609,12253;1666,12255;1685,12254;1745,12249;1805,12238;1864,12217;1891,12204;1905,12197;1963,12172;2040,12144;2098,12125;2159,12107;2222,12089;2285,12074;2345,12061;2426,12048;2502,12042;2624,12035;2700,12032;2783,12029;2873,12026;2967,12023" o:connectangles="0,0,0,0,0,0,0,0,0,0,0,0,0,0,0,0,0,0,0,0,0,0,0,0,0,0,0,0,0,0,0,0,0,0,0,0,0,0,0,0,0,0,0,0,0,0,0,0,0,0,0,0,0,0,0,0,0,0,0,0,0,0,0,0"/>
                </v:shape>
                <w10:wrap type="through" anchorx="page"/>
              </v:group>
            </w:pict>
          </mc:Fallback>
        </mc:AlternateContent>
      </w:r>
      <w:bookmarkEnd w:id="0"/>
      <w:r w:rsidR="00D63B1E">
        <w:rPr>
          <w:rFonts w:ascii="Arial" w:hAnsi="Arial" w:cs="Arial"/>
          <w:b/>
          <w:sz w:val="21"/>
          <w:szCs w:val="21"/>
          <w:u w:val="single"/>
        </w:rPr>
        <w:t xml:space="preserve"> </w:t>
      </w:r>
      <w:r w:rsidR="00CC1F35" w:rsidRPr="00CC1F35">
        <w:rPr>
          <w:rFonts w:ascii="Arial" w:hAnsi="Arial" w:cs="Arial"/>
          <w:b/>
          <w:sz w:val="21"/>
          <w:szCs w:val="21"/>
          <w:u w:val="single"/>
        </w:rPr>
        <w:t xml:space="preserve">Arnold </w:t>
      </w:r>
      <w:proofErr w:type="spellStart"/>
      <w:r w:rsidR="00CC1F35" w:rsidRPr="00CC1F35">
        <w:rPr>
          <w:rFonts w:ascii="Arial" w:hAnsi="Arial" w:cs="Arial"/>
          <w:b/>
          <w:sz w:val="21"/>
          <w:szCs w:val="21"/>
          <w:u w:val="single"/>
        </w:rPr>
        <w:t>Urquidez</w:t>
      </w:r>
      <w:proofErr w:type="spellEnd"/>
      <w:r w:rsidR="0092375A">
        <w:rPr>
          <w:rFonts w:ascii="Arial" w:hAnsi="Arial" w:cs="Arial"/>
          <w:b/>
          <w:sz w:val="21"/>
          <w:szCs w:val="21"/>
          <w:u w:val="single"/>
        </w:rPr>
        <w:t xml:space="preserve">           </w:t>
      </w:r>
      <w:r w:rsidR="00CC1F35">
        <w:rPr>
          <w:rFonts w:ascii="Arial" w:hAnsi="Arial" w:cs="Arial"/>
          <w:b/>
          <w:sz w:val="21"/>
          <w:szCs w:val="21"/>
          <w:u w:val="single"/>
        </w:rPr>
        <w:t xml:space="preserve">                                                                                                                         </w:t>
      </w:r>
      <w:r w:rsidR="00CC1F35" w:rsidRPr="00CC1F35">
        <w:rPr>
          <w:rFonts w:ascii="Times New Roman" w:hAnsi="Times New Roman"/>
          <w:color w:val="000000"/>
          <w:sz w:val="22"/>
          <w:szCs w:val="22"/>
        </w:rPr>
        <w:t xml:space="preserve">Mr. </w:t>
      </w:r>
      <w:proofErr w:type="spellStart"/>
      <w:r w:rsidR="00CC1F35" w:rsidRPr="00CC1F35">
        <w:rPr>
          <w:rFonts w:ascii="Times New Roman" w:hAnsi="Times New Roman"/>
          <w:color w:val="000000"/>
          <w:sz w:val="22"/>
          <w:szCs w:val="22"/>
        </w:rPr>
        <w:t>Urquidez</w:t>
      </w:r>
      <w:proofErr w:type="spellEnd"/>
      <w:r w:rsidR="00CC1F35" w:rsidRPr="00CC1F35">
        <w:rPr>
          <w:rFonts w:ascii="Times New Roman" w:hAnsi="Times New Roman"/>
          <w:color w:val="000000"/>
          <w:sz w:val="22"/>
          <w:szCs w:val="22"/>
        </w:rPr>
        <w:t xml:space="preserve"> is recognized throughout the world as one of the founders of American martial arts. He has been inducted into the Martial Arts Museum, the Martial Arts Hall of Fame, and is known for managing and training many world champions in kick boxing and boxing. Mr. </w:t>
      </w:r>
      <w:proofErr w:type="spellStart"/>
      <w:r w:rsidR="00CC1F35" w:rsidRPr="00CC1F35">
        <w:rPr>
          <w:rFonts w:ascii="Times New Roman" w:hAnsi="Times New Roman"/>
          <w:color w:val="000000"/>
          <w:sz w:val="22"/>
          <w:szCs w:val="22"/>
        </w:rPr>
        <w:t>Urquidez</w:t>
      </w:r>
      <w:proofErr w:type="spellEnd"/>
      <w:r w:rsidR="00CC1F35" w:rsidRPr="00CC1F35">
        <w:rPr>
          <w:rFonts w:ascii="Times New Roman" w:hAnsi="Times New Roman"/>
          <w:color w:val="000000"/>
          <w:sz w:val="22"/>
          <w:szCs w:val="22"/>
        </w:rPr>
        <w:t xml:space="preserve"> remains known in the boxing and martial arts world for a lifetime of achievements, including writing the first set of kick boxing rules in the United States (adopted by the State of California), training the first kick boxing coaches in the United States, founding the </w:t>
      </w:r>
      <w:proofErr w:type="spellStart"/>
      <w:r w:rsidR="00CC1F35" w:rsidRPr="00CC1F35">
        <w:rPr>
          <w:rFonts w:ascii="Times New Roman" w:hAnsi="Times New Roman"/>
          <w:color w:val="000000"/>
          <w:sz w:val="22"/>
          <w:szCs w:val="22"/>
        </w:rPr>
        <w:t>Kenpo</w:t>
      </w:r>
      <w:proofErr w:type="spellEnd"/>
      <w:r w:rsidR="00CC1F35" w:rsidRPr="00CC1F35">
        <w:rPr>
          <w:rFonts w:ascii="Times New Roman" w:hAnsi="Times New Roman"/>
          <w:color w:val="000000"/>
          <w:sz w:val="22"/>
          <w:szCs w:val="22"/>
        </w:rPr>
        <w:t xml:space="preserve">-Shotokan style of karate (the first American martial arts style), and for being among the first promoters of foreign boxing and kick boxing fighters in Japan. Mr. </w:t>
      </w:r>
      <w:proofErr w:type="spellStart"/>
      <w:r w:rsidR="00CC1F35" w:rsidRPr="00CC1F35">
        <w:rPr>
          <w:rFonts w:ascii="Times New Roman" w:hAnsi="Times New Roman"/>
          <w:color w:val="000000"/>
          <w:sz w:val="22"/>
          <w:szCs w:val="22"/>
        </w:rPr>
        <w:t>Urquidez</w:t>
      </w:r>
      <w:proofErr w:type="spellEnd"/>
      <w:r w:rsidR="00CC1F35" w:rsidRPr="00CC1F35">
        <w:rPr>
          <w:rFonts w:ascii="Times New Roman" w:hAnsi="Times New Roman"/>
          <w:color w:val="000000"/>
          <w:sz w:val="22"/>
          <w:szCs w:val="22"/>
        </w:rPr>
        <w:t xml:space="preserve"> is a recognized seventh-degree black belt and martial arts Grand Master in Japan and the United States.</w:t>
      </w:r>
      <w:r w:rsidR="00CC1F35" w:rsidRPr="00CC1F35">
        <w:rPr>
          <w:rFonts w:ascii="Times New Roman" w:hAnsi="Times New Roman"/>
          <w:color w:val="000000"/>
          <w:sz w:val="21"/>
          <w:szCs w:val="21"/>
        </w:rPr>
        <w:t xml:space="preserve"> </w:t>
      </w:r>
    </w:p>
    <w:p w14:paraId="6E0D4136" w14:textId="77777777" w:rsidR="00CC1F35" w:rsidRPr="00CC1F35" w:rsidRDefault="00CC1F35" w:rsidP="00CC1F35">
      <w:pPr>
        <w:rPr>
          <w:rFonts w:ascii="Arial" w:hAnsi="Arial" w:cs="Arial"/>
          <w:b/>
          <w:sz w:val="20"/>
          <w:szCs w:val="20"/>
          <w:u w:val="single"/>
        </w:rPr>
      </w:pPr>
      <w:r w:rsidRPr="00CC1F35">
        <w:rPr>
          <w:rFonts w:ascii="Arial" w:hAnsi="Arial" w:cs="Arial"/>
          <w:b/>
          <w:sz w:val="20"/>
          <w:szCs w:val="20"/>
          <w:u w:val="single"/>
        </w:rPr>
        <w:t xml:space="preserve">Benny </w:t>
      </w:r>
      <w:proofErr w:type="spellStart"/>
      <w:r w:rsidRPr="00CC1F35">
        <w:rPr>
          <w:rFonts w:ascii="Arial" w:hAnsi="Arial" w:cs="Arial"/>
          <w:b/>
          <w:sz w:val="20"/>
          <w:szCs w:val="20"/>
          <w:u w:val="single"/>
        </w:rPr>
        <w:t>Urquidez</w:t>
      </w:r>
      <w:proofErr w:type="spellEnd"/>
    </w:p>
    <w:p w14:paraId="0D8BAD55" w14:textId="2D390AB3" w:rsidR="00CC1F35" w:rsidRPr="00CC1F35" w:rsidRDefault="00CC1F35" w:rsidP="00CC1F35">
      <w:pPr>
        <w:rPr>
          <w:sz w:val="22"/>
          <w:szCs w:val="22"/>
        </w:rPr>
      </w:pPr>
      <w:r w:rsidRPr="00CC1F35">
        <w:rPr>
          <w:sz w:val="22"/>
          <w:szCs w:val="22"/>
        </w:rPr>
        <w:t xml:space="preserve">Benny “The Jet” </w:t>
      </w:r>
      <w:proofErr w:type="spellStart"/>
      <w:r w:rsidRPr="00CC1F35">
        <w:rPr>
          <w:sz w:val="22"/>
          <w:szCs w:val="22"/>
        </w:rPr>
        <w:t>Urquidez</w:t>
      </w:r>
      <w:proofErr w:type="spellEnd"/>
      <w:r w:rsidRPr="00CC1F35">
        <w:rPr>
          <w:sz w:val="22"/>
          <w:szCs w:val="22"/>
        </w:rPr>
        <w:t xml:space="preserve"> has made immense contributions to martial arts. As a young man, </w:t>
      </w:r>
      <w:proofErr w:type="spellStart"/>
      <w:r w:rsidRPr="00CC1F35">
        <w:rPr>
          <w:sz w:val="22"/>
          <w:szCs w:val="22"/>
        </w:rPr>
        <w:t>Urquidez</w:t>
      </w:r>
      <w:proofErr w:type="spellEnd"/>
      <w:r w:rsidRPr="00CC1F35">
        <w:rPr>
          <w:sz w:val="22"/>
          <w:szCs w:val="22"/>
        </w:rPr>
        <w:t xml:space="preserve"> was a pioneer and </w:t>
      </w:r>
      <w:proofErr w:type="gramStart"/>
      <w:r w:rsidRPr="00CC1F35">
        <w:rPr>
          <w:sz w:val="22"/>
          <w:szCs w:val="22"/>
        </w:rPr>
        <w:t>12 time</w:t>
      </w:r>
      <w:proofErr w:type="gramEnd"/>
      <w:r w:rsidRPr="00CC1F35">
        <w:rPr>
          <w:sz w:val="22"/>
          <w:szCs w:val="22"/>
        </w:rPr>
        <w:t xml:space="preserve"> world champion in full-contact kickboxing.  His fights carried the sport across the</w:t>
      </w:r>
      <w:r w:rsidR="0092375A">
        <w:rPr>
          <w:sz w:val="22"/>
          <w:szCs w:val="22"/>
        </w:rPr>
        <w:t xml:space="preserve"> globe and into the spotlight. </w:t>
      </w:r>
      <w:r w:rsidRPr="00CC1F35">
        <w:rPr>
          <w:sz w:val="22"/>
          <w:szCs w:val="22"/>
        </w:rPr>
        <w:t xml:space="preserve">Today the </w:t>
      </w:r>
      <w:proofErr w:type="spellStart"/>
      <w:r w:rsidRPr="00CC1F35">
        <w:rPr>
          <w:sz w:val="22"/>
          <w:szCs w:val="22"/>
        </w:rPr>
        <w:t>Ukidokan</w:t>
      </w:r>
      <w:proofErr w:type="spellEnd"/>
      <w:r w:rsidRPr="00CC1F35">
        <w:rPr>
          <w:sz w:val="22"/>
          <w:szCs w:val="22"/>
        </w:rPr>
        <w:t xml:space="preserve"> karate system he founded is taught in schools throughout the country. </w:t>
      </w:r>
    </w:p>
    <w:p w14:paraId="42854682" w14:textId="77777777" w:rsidR="00CC1F35" w:rsidRDefault="00CC1F35" w:rsidP="00CC1F35"/>
    <w:p w14:paraId="0DEEBEA6" w14:textId="77777777" w:rsidR="00CC1F35" w:rsidRPr="00CC1F35" w:rsidRDefault="00CC1F35" w:rsidP="00CC1F35">
      <w:pPr>
        <w:rPr>
          <w:rFonts w:ascii="Arial" w:hAnsi="Arial" w:cs="Arial"/>
          <w:b/>
          <w:sz w:val="20"/>
          <w:szCs w:val="20"/>
          <w:u w:val="single"/>
        </w:rPr>
      </w:pPr>
      <w:r w:rsidRPr="00CC1F35">
        <w:rPr>
          <w:rFonts w:ascii="Arial" w:hAnsi="Arial" w:cs="Arial"/>
          <w:b/>
          <w:sz w:val="20"/>
          <w:szCs w:val="20"/>
          <w:u w:val="single"/>
        </w:rPr>
        <w:t xml:space="preserve">Lily </w:t>
      </w:r>
      <w:proofErr w:type="spellStart"/>
      <w:r w:rsidRPr="00CC1F35">
        <w:rPr>
          <w:rFonts w:ascii="Arial" w:hAnsi="Arial" w:cs="Arial"/>
          <w:b/>
          <w:sz w:val="20"/>
          <w:szCs w:val="20"/>
          <w:u w:val="single"/>
        </w:rPr>
        <w:t>Urquidez</w:t>
      </w:r>
      <w:proofErr w:type="spellEnd"/>
      <w:r w:rsidRPr="00CC1F35">
        <w:rPr>
          <w:rFonts w:ascii="Arial" w:hAnsi="Arial" w:cs="Arial"/>
          <w:b/>
          <w:sz w:val="20"/>
          <w:szCs w:val="20"/>
          <w:u w:val="single"/>
        </w:rPr>
        <w:t xml:space="preserve"> Rodriguez</w:t>
      </w:r>
    </w:p>
    <w:p w14:paraId="1B149C7B" w14:textId="77777777" w:rsidR="0035671C" w:rsidRDefault="00CC1F35" w:rsidP="00CC1F35">
      <w:pPr>
        <w:shd w:val="clear" w:color="auto" w:fill="FFFFFF"/>
        <w:spacing w:after="225" w:line="300" w:lineRule="atLeast"/>
        <w:rPr>
          <w:color w:val="333333"/>
          <w:sz w:val="22"/>
          <w:szCs w:val="22"/>
        </w:rPr>
      </w:pPr>
      <w:r w:rsidRPr="00CC1F35">
        <w:rPr>
          <w:color w:val="000000"/>
          <w:sz w:val="22"/>
          <w:szCs w:val="22"/>
        </w:rPr>
        <w:t xml:space="preserve">Lilly </w:t>
      </w:r>
      <w:proofErr w:type="spellStart"/>
      <w:r w:rsidRPr="00CC1F35">
        <w:rPr>
          <w:color w:val="000000"/>
          <w:sz w:val="22"/>
          <w:szCs w:val="22"/>
        </w:rPr>
        <w:t>Urquidez</w:t>
      </w:r>
      <w:proofErr w:type="spellEnd"/>
      <w:r w:rsidRPr="00CC1F35">
        <w:rPr>
          <w:color w:val="000000"/>
          <w:sz w:val="22"/>
          <w:szCs w:val="22"/>
        </w:rPr>
        <w:t xml:space="preserve"> Rodriguez, a pioneering female, world kickboxing champion, boxing champion, and martial arts champion. Also, who helped establish kickboxing as a sport for women. She is one of the 1st female boxers in the California Boxing Hall of Fame and </w:t>
      </w:r>
      <w:r w:rsidRPr="00CC1F35">
        <w:rPr>
          <w:color w:val="333333"/>
          <w:sz w:val="22"/>
          <w:szCs w:val="22"/>
        </w:rPr>
        <w:t>earned her a place in the Martial Arts History Museum's Hall of Fame in 2003</w:t>
      </w:r>
      <w:r w:rsidRPr="00CC1F35">
        <w:rPr>
          <w:color w:val="000000"/>
          <w:sz w:val="22"/>
          <w:szCs w:val="22"/>
        </w:rPr>
        <w:t>. She was the 1</w:t>
      </w:r>
      <w:r w:rsidRPr="00CC1F35">
        <w:rPr>
          <w:color w:val="000000"/>
          <w:sz w:val="22"/>
          <w:szCs w:val="22"/>
          <w:vertAlign w:val="superscript"/>
        </w:rPr>
        <w:t>st</w:t>
      </w:r>
      <w:r w:rsidRPr="00CC1F35">
        <w:rPr>
          <w:color w:val="000000"/>
          <w:sz w:val="22"/>
          <w:szCs w:val="22"/>
        </w:rPr>
        <w:t xml:space="preserve"> women to fight at the Madison Square Garden in New York, Los Angeles Forum, Tokyo Arena, and Vancouver Arena to mention a few. </w:t>
      </w:r>
      <w:r w:rsidRPr="00CC1F35">
        <w:rPr>
          <w:color w:val="333333"/>
          <w:sz w:val="22"/>
          <w:szCs w:val="22"/>
        </w:rPr>
        <w:t>She rose to prominence in the late 1970’s era, made it acceptable for women to try their hands at fighting. She set the standard and became a top fighter and world champion when it was mainly for men. "Lilly was just a tremendous person, a great fighter and an amazing trainer."</w:t>
      </w:r>
    </w:p>
    <w:p w14:paraId="0DA622B8" w14:textId="77777777" w:rsidR="00D63B1E" w:rsidRPr="00CC1F35" w:rsidRDefault="00D63B1E" w:rsidP="00CC1F35">
      <w:pPr>
        <w:shd w:val="clear" w:color="auto" w:fill="FFFFFF"/>
        <w:spacing w:after="225" w:line="300" w:lineRule="atLeast"/>
        <w:rPr>
          <w:color w:val="000000"/>
          <w:sz w:val="22"/>
          <w:szCs w:val="22"/>
        </w:rPr>
      </w:pPr>
    </w:p>
    <w:p w14:paraId="00C3DAAD" w14:textId="77777777" w:rsidR="001A1621" w:rsidRDefault="001A1621" w:rsidP="00FF155E">
      <w:pPr>
        <w:rPr>
          <w:b/>
        </w:rPr>
      </w:pPr>
      <w:r>
        <w:rPr>
          <w:b/>
        </w:rPr>
        <w:t xml:space="preserve"> </w:t>
      </w:r>
      <w:r w:rsidR="0035671C">
        <w:rPr>
          <w:b/>
        </w:rPr>
        <w:t xml:space="preserve">Proceeds from the </w:t>
      </w:r>
      <w:r w:rsidR="0035671C" w:rsidRPr="00FF155E">
        <w:rPr>
          <w:b/>
        </w:rPr>
        <w:t>“</w:t>
      </w:r>
      <w:r w:rsidR="0035671C">
        <w:rPr>
          <w:b/>
        </w:rPr>
        <w:t>FIGHT 4 LIFE</w:t>
      </w:r>
      <w:r w:rsidR="0035671C" w:rsidRPr="00FF155E">
        <w:rPr>
          <w:b/>
        </w:rPr>
        <w:t>”</w:t>
      </w:r>
      <w:r w:rsidR="0035671C">
        <w:rPr>
          <w:b/>
        </w:rPr>
        <w:t xml:space="preserve"> event with go towards the Emergency</w:t>
      </w:r>
      <w:r>
        <w:rPr>
          <w:b/>
        </w:rPr>
        <w:t xml:space="preserve"> </w:t>
      </w:r>
    </w:p>
    <w:p w14:paraId="74A8D6F7" w14:textId="77777777" w:rsidR="001A1621" w:rsidRDefault="0035671C" w:rsidP="00FF155E">
      <w:pPr>
        <w:rPr>
          <w:b/>
        </w:rPr>
      </w:pPr>
      <w:r>
        <w:rPr>
          <w:b/>
        </w:rPr>
        <w:t xml:space="preserve"> Backpack Program. </w:t>
      </w:r>
      <w:r w:rsidRPr="001A67A8">
        <w:rPr>
          <w:b/>
          <w:color w:val="FF0000"/>
        </w:rPr>
        <w:t xml:space="preserve">Kidneys Quest Foundation </w:t>
      </w:r>
      <w:r>
        <w:rPr>
          <w:b/>
        </w:rPr>
        <w:t xml:space="preserve">is an outreach organization </w:t>
      </w:r>
      <w:r w:rsidR="001A1621">
        <w:rPr>
          <w:b/>
        </w:rPr>
        <w:t xml:space="preserve"> </w:t>
      </w:r>
    </w:p>
    <w:p w14:paraId="77F7457F" w14:textId="3778884C" w:rsidR="00FF155E" w:rsidRDefault="001A1621" w:rsidP="00EF5488">
      <w:pPr>
        <w:rPr>
          <w:b/>
        </w:rPr>
      </w:pPr>
      <w:r>
        <w:rPr>
          <w:b/>
        </w:rPr>
        <w:t xml:space="preserve"> </w:t>
      </w:r>
      <w:r w:rsidR="0035671C">
        <w:rPr>
          <w:b/>
        </w:rPr>
        <w:t xml:space="preserve">dedicated to the families and individuals with Kidney Disorders, and those in need of kidney transplants. </w:t>
      </w:r>
      <w:r w:rsidR="0035671C" w:rsidRPr="001A67A8">
        <w:rPr>
          <w:b/>
          <w:color w:val="FF0000"/>
        </w:rPr>
        <w:t xml:space="preserve">Kidneys Quest Foundation </w:t>
      </w:r>
      <w:r w:rsidR="0035671C">
        <w:rPr>
          <w:b/>
        </w:rPr>
        <w:t>(KQF) has been helping, supporting, and educating patients and donors</w:t>
      </w:r>
      <w:r w:rsidR="0079729F">
        <w:rPr>
          <w:b/>
        </w:rPr>
        <w:t xml:space="preserve"> since 2007. The KQF</w:t>
      </w:r>
      <w:r w:rsidR="0035671C">
        <w:rPr>
          <w:b/>
        </w:rPr>
        <w:t xml:space="preserve"> </w:t>
      </w:r>
      <w:r w:rsidR="00EF5488">
        <w:rPr>
          <w:b/>
        </w:rPr>
        <w:t>outreach started in the</w:t>
      </w:r>
      <w:r w:rsidR="0079729F">
        <w:rPr>
          <w:b/>
        </w:rPr>
        <w:t xml:space="preserve"> San Fernando Valley,</w:t>
      </w:r>
      <w:r w:rsidR="00EF5488">
        <w:rPr>
          <w:b/>
        </w:rPr>
        <w:t xml:space="preserve"> and spread throughout the US. </w:t>
      </w:r>
    </w:p>
    <w:p w14:paraId="4032663B" w14:textId="77777777" w:rsidR="00D63B1E" w:rsidRDefault="00D63B1E" w:rsidP="00EF5488">
      <w:pPr>
        <w:rPr>
          <w:b/>
        </w:rPr>
      </w:pPr>
    </w:p>
    <w:p w14:paraId="6888C0FE" w14:textId="77777777" w:rsidR="00D63B1E" w:rsidRDefault="00D63B1E" w:rsidP="00EF5488">
      <w:pPr>
        <w:rPr>
          <w:b/>
        </w:rPr>
      </w:pPr>
    </w:p>
    <w:p w14:paraId="6160CF20" w14:textId="190A1E3D" w:rsidR="00D63B1E" w:rsidRDefault="00D63B1E" w:rsidP="00EF5488">
      <w:pPr>
        <w:rPr>
          <w:b/>
        </w:rPr>
      </w:pPr>
    </w:p>
    <w:p w14:paraId="59F6EC52" w14:textId="77777777" w:rsidR="00D63B1E" w:rsidRDefault="00D63B1E" w:rsidP="00EF5488">
      <w:pPr>
        <w:rPr>
          <w:b/>
        </w:rPr>
      </w:pPr>
    </w:p>
    <w:p w14:paraId="70D4DCA1" w14:textId="77777777" w:rsidR="00D63B1E" w:rsidRDefault="00D63B1E" w:rsidP="00EF5488">
      <w:pPr>
        <w:rPr>
          <w:b/>
        </w:rPr>
      </w:pPr>
    </w:p>
    <w:p w14:paraId="3120FA56" w14:textId="77777777" w:rsidR="00D63B1E" w:rsidRDefault="00D63B1E" w:rsidP="00EF5488">
      <w:pPr>
        <w:rPr>
          <w:b/>
        </w:rPr>
      </w:pPr>
    </w:p>
    <w:p w14:paraId="64321345" w14:textId="77777777" w:rsidR="001A1621" w:rsidRDefault="001A1621" w:rsidP="00FF155E">
      <w:pPr>
        <w:rPr>
          <w:b/>
          <w:color w:val="FF0000"/>
        </w:rPr>
      </w:pPr>
    </w:p>
    <w:p w14:paraId="701A1AE6" w14:textId="77777777" w:rsidR="0035671C" w:rsidRPr="0035671C" w:rsidRDefault="0035671C" w:rsidP="00FF155E">
      <w:pPr>
        <w:rPr>
          <w:b/>
        </w:rPr>
      </w:pPr>
      <w:r w:rsidRPr="001A67A8">
        <w:rPr>
          <w:b/>
          <w:color w:val="FF0000"/>
        </w:rPr>
        <w:t xml:space="preserve">Kidneys Quest Foundation </w:t>
      </w:r>
      <w:r w:rsidRPr="0035671C">
        <w:rPr>
          <w:b/>
        </w:rPr>
        <w:t>Inc. (KQF) is a 501</w:t>
      </w:r>
      <w:r>
        <w:rPr>
          <w:b/>
        </w:rPr>
        <w:t xml:space="preserve"> (c)</w:t>
      </w:r>
      <w:r w:rsidRPr="0035671C">
        <w:rPr>
          <w:b/>
        </w:rPr>
        <w:t>(3) nonprofit organization. All donations to KQF are tax deductible</w:t>
      </w:r>
      <w:r>
        <w:rPr>
          <w:b/>
        </w:rPr>
        <w:t>.</w:t>
      </w:r>
    </w:p>
    <w:p w14:paraId="3486EBC8" w14:textId="77777777" w:rsidR="00FF155E" w:rsidRPr="001A67A8" w:rsidRDefault="00FF155E" w:rsidP="001A67A8">
      <w:pPr>
        <w:rPr>
          <w:b/>
        </w:rPr>
      </w:pPr>
    </w:p>
    <w:p w14:paraId="371025CF" w14:textId="77777777" w:rsidR="00F52EB9" w:rsidRPr="00FF155E" w:rsidRDefault="00F52EB9" w:rsidP="00F52EB9">
      <w:pPr>
        <w:rPr>
          <w:b/>
        </w:rPr>
      </w:pPr>
      <w:r w:rsidRPr="00FF155E">
        <w:rPr>
          <w:b/>
        </w:rPr>
        <w:t xml:space="preserve">Location: Marriott Burbank </w:t>
      </w:r>
    </w:p>
    <w:p w14:paraId="01873AFD" w14:textId="77777777" w:rsidR="00F52EB9" w:rsidRPr="00FF155E" w:rsidRDefault="00F52EB9" w:rsidP="00F52EB9">
      <w:pPr>
        <w:rPr>
          <w:b/>
        </w:rPr>
      </w:pPr>
      <w:r w:rsidRPr="00FF155E">
        <w:rPr>
          <w:b/>
        </w:rPr>
        <w:t>2500 N. Hollywood Way</w:t>
      </w:r>
    </w:p>
    <w:p w14:paraId="3BEEA5A5" w14:textId="77777777" w:rsidR="00F52EB9" w:rsidRPr="00FF155E" w:rsidRDefault="00FF155E" w:rsidP="00F52EB9">
      <w:pPr>
        <w:rPr>
          <w:b/>
        </w:rPr>
      </w:pPr>
      <w:r>
        <w:rPr>
          <w:b/>
        </w:rPr>
        <w:t>Burbank, Ca 91505</w:t>
      </w:r>
    </w:p>
    <w:p w14:paraId="4D558B73" w14:textId="77777777" w:rsidR="00F52EB9" w:rsidRPr="00FF155E" w:rsidRDefault="00F52EB9" w:rsidP="00F52EB9">
      <w:pPr>
        <w:rPr>
          <w:b/>
        </w:rPr>
      </w:pPr>
      <w:r w:rsidRPr="00FF155E">
        <w:rPr>
          <w:b/>
        </w:rPr>
        <w:t>Doors open at 1pm</w:t>
      </w:r>
    </w:p>
    <w:p w14:paraId="65D39E48" w14:textId="77777777" w:rsidR="00F52EB9" w:rsidRPr="00FF155E" w:rsidRDefault="00F52EB9" w:rsidP="00F52EB9">
      <w:pPr>
        <w:rPr>
          <w:b/>
        </w:rPr>
      </w:pPr>
      <w:r w:rsidRPr="00FF155E">
        <w:rPr>
          <w:b/>
        </w:rPr>
        <w:t>Fights commence at 3pm</w:t>
      </w:r>
    </w:p>
    <w:p w14:paraId="026C1264" w14:textId="77777777" w:rsidR="00F52EB9" w:rsidRPr="00FF155E" w:rsidRDefault="00F52EB9" w:rsidP="00F52EB9">
      <w:pPr>
        <w:rPr>
          <w:b/>
        </w:rPr>
      </w:pPr>
      <w:r w:rsidRPr="00FF155E">
        <w:rPr>
          <w:b/>
        </w:rPr>
        <w:t xml:space="preserve">General Admission - $20.00 </w:t>
      </w:r>
    </w:p>
    <w:p w14:paraId="070A3ED4" w14:textId="77777777" w:rsidR="00F52EB9" w:rsidRPr="00FF155E" w:rsidRDefault="00F52EB9" w:rsidP="00F52EB9">
      <w:pPr>
        <w:rPr>
          <w:b/>
        </w:rPr>
      </w:pPr>
      <w:r w:rsidRPr="00FF155E">
        <w:rPr>
          <w:b/>
        </w:rPr>
        <w:t xml:space="preserve">Preferred Seating - $25.00 </w:t>
      </w:r>
    </w:p>
    <w:p w14:paraId="2F18FCD9" w14:textId="77777777" w:rsidR="00F52EB9" w:rsidRPr="00FF155E" w:rsidRDefault="00F52EB9" w:rsidP="00F52EB9">
      <w:pPr>
        <w:rPr>
          <w:b/>
        </w:rPr>
      </w:pPr>
    </w:p>
    <w:p w14:paraId="6CA8D348" w14:textId="77777777" w:rsidR="00F52EB9" w:rsidRPr="00FF155E" w:rsidRDefault="00F52EB9" w:rsidP="00F52EB9">
      <w:pPr>
        <w:rPr>
          <w:b/>
        </w:rPr>
      </w:pPr>
      <w:r w:rsidRPr="00FF155E">
        <w:rPr>
          <w:b/>
        </w:rPr>
        <w:t>Tickets available for purchase online at:</w:t>
      </w:r>
    </w:p>
    <w:p w14:paraId="23BE6689" w14:textId="77777777" w:rsidR="00F52EB9" w:rsidRPr="00FF155E" w:rsidRDefault="005A2DE8" w:rsidP="00F52EB9">
      <w:pPr>
        <w:rPr>
          <w:b/>
        </w:rPr>
      </w:pPr>
      <w:hyperlink r:id="rId56" w:history="1">
        <w:r w:rsidR="00F52EB9" w:rsidRPr="00FF155E">
          <w:rPr>
            <w:rStyle w:val="Hyperlink"/>
            <w:b/>
          </w:rPr>
          <w:t>www.kidneysquestfoundation.org</w:t>
        </w:r>
      </w:hyperlink>
      <w:r w:rsidR="00F52EB9" w:rsidRPr="00FF155E">
        <w:rPr>
          <w:b/>
        </w:rPr>
        <w:t xml:space="preserve"> </w:t>
      </w:r>
    </w:p>
    <w:p w14:paraId="5A704AE4" w14:textId="77777777" w:rsidR="00F52EB9" w:rsidRPr="00FF155E" w:rsidRDefault="00F52EB9" w:rsidP="00F52EB9">
      <w:pPr>
        <w:rPr>
          <w:b/>
        </w:rPr>
      </w:pPr>
      <w:r w:rsidRPr="00FF155E">
        <w:rPr>
          <w:b/>
        </w:rPr>
        <w:t xml:space="preserve">or you can call (818) 521-6348 </w:t>
      </w:r>
    </w:p>
    <w:p w14:paraId="20F604B7" w14:textId="77777777" w:rsidR="00F52EB9" w:rsidRPr="00FF155E" w:rsidRDefault="00F52EB9" w:rsidP="00F52EB9">
      <w:pPr>
        <w:rPr>
          <w:b/>
        </w:rPr>
      </w:pPr>
    </w:p>
    <w:p w14:paraId="191FABF0" w14:textId="77777777" w:rsidR="00F52EB9" w:rsidRPr="00FF155E" w:rsidRDefault="00FF155E" w:rsidP="00F52EB9">
      <w:pPr>
        <w:rPr>
          <w:b/>
        </w:rPr>
      </w:pPr>
      <w:r w:rsidRPr="00FF155E">
        <w:rPr>
          <w:b/>
        </w:rPr>
        <w:t>For</w:t>
      </w:r>
      <w:r w:rsidR="00375DB1">
        <w:rPr>
          <w:b/>
        </w:rPr>
        <w:t xml:space="preserve"> Media Inquiries</w:t>
      </w:r>
      <w:r w:rsidR="001A1621">
        <w:rPr>
          <w:b/>
        </w:rPr>
        <w:t xml:space="preserve"> &amp;</w:t>
      </w:r>
      <w:r w:rsidRPr="00FF155E">
        <w:rPr>
          <w:b/>
        </w:rPr>
        <w:t xml:space="preserve"> </w:t>
      </w:r>
      <w:r w:rsidR="00F52EB9" w:rsidRPr="00FF155E">
        <w:rPr>
          <w:b/>
        </w:rPr>
        <w:t>Spo</w:t>
      </w:r>
      <w:r w:rsidRPr="00FF155E">
        <w:rPr>
          <w:b/>
        </w:rPr>
        <w:t xml:space="preserve">nsorship opportunities email </w:t>
      </w:r>
      <w:hyperlink r:id="rId57" w:history="1">
        <w:r w:rsidRPr="00FF155E">
          <w:rPr>
            <w:rStyle w:val="Hyperlink"/>
            <w:b/>
          </w:rPr>
          <w:t>kqfoundation@gmail.com</w:t>
        </w:r>
      </w:hyperlink>
    </w:p>
    <w:p w14:paraId="6F13C64A" w14:textId="77777777" w:rsidR="00FF155E" w:rsidRPr="00F52EB9" w:rsidRDefault="00FF155E" w:rsidP="00F52EB9">
      <w:pPr>
        <w:rPr>
          <w:b/>
          <w:sz w:val="32"/>
          <w:szCs w:val="32"/>
        </w:rPr>
      </w:pPr>
    </w:p>
    <w:sectPr w:rsidR="00FF155E" w:rsidRPr="00F52EB9" w:rsidSect="00804131">
      <w:pgSz w:w="12240" w:h="15840"/>
      <w:pgMar w:top="1080" w:right="1440" w:bottom="108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Narrow">
    <w:charset w:val="00"/>
    <w:family w:val="auto"/>
    <w:pitch w:val="variable"/>
    <w:sig w:usb0="00000287" w:usb1="00000800"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6273F0D"/>
    <w:multiLevelType w:val="hybridMultilevel"/>
    <w:tmpl w:val="1E9A3E7A"/>
    <w:lvl w:ilvl="0" w:tplc="88606976">
      <w:numFmt w:val="bullet"/>
      <w:lvlText w:val="•"/>
      <w:lvlJc w:val="left"/>
      <w:pPr>
        <w:ind w:left="720" w:hanging="360"/>
      </w:pPr>
      <w:rPr>
        <w:rFonts w:ascii="ArialNarrow" w:eastAsia="Times New Roman" w:hAnsi="ArialNarrow" w:cs="Arial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2005A8"/>
    <w:multiLevelType w:val="hybridMultilevel"/>
    <w:tmpl w:val="4DA64414"/>
    <w:lvl w:ilvl="0" w:tplc="88606976">
      <w:numFmt w:val="bullet"/>
      <w:lvlText w:val="•"/>
      <w:lvlJc w:val="left"/>
      <w:pPr>
        <w:ind w:left="720" w:hanging="360"/>
      </w:pPr>
      <w:rPr>
        <w:rFonts w:ascii="ArialNarrow" w:eastAsia="Times New Roman" w:hAnsi="ArialNarrow" w:cs="Arial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8207B2"/>
    <w:multiLevelType w:val="hybridMultilevel"/>
    <w:tmpl w:val="2FE26E0E"/>
    <w:lvl w:ilvl="0" w:tplc="88606976">
      <w:numFmt w:val="bullet"/>
      <w:lvlText w:val="•"/>
      <w:lvlJc w:val="left"/>
      <w:pPr>
        <w:ind w:left="720" w:hanging="360"/>
      </w:pPr>
      <w:rPr>
        <w:rFonts w:ascii="ArialNarrow" w:eastAsia="Times New Roman" w:hAnsi="ArialNarrow" w:cs="Arial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1C5452"/>
    <w:multiLevelType w:val="hybridMultilevel"/>
    <w:tmpl w:val="4824D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0"/>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embedSystemFonts/>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131"/>
    <w:rsid w:val="000333C1"/>
    <w:rsid w:val="000A52A7"/>
    <w:rsid w:val="000D54CB"/>
    <w:rsid w:val="000F2039"/>
    <w:rsid w:val="001044E1"/>
    <w:rsid w:val="00151B75"/>
    <w:rsid w:val="00157EBB"/>
    <w:rsid w:val="001A1621"/>
    <w:rsid w:val="001A672D"/>
    <w:rsid w:val="001A67A8"/>
    <w:rsid w:val="00205CE6"/>
    <w:rsid w:val="002716B4"/>
    <w:rsid w:val="00287E7C"/>
    <w:rsid w:val="002A2539"/>
    <w:rsid w:val="002A52E7"/>
    <w:rsid w:val="002D1ECA"/>
    <w:rsid w:val="0035671C"/>
    <w:rsid w:val="00375DB1"/>
    <w:rsid w:val="00375E4F"/>
    <w:rsid w:val="003D6157"/>
    <w:rsid w:val="003E4ECA"/>
    <w:rsid w:val="003F0E8D"/>
    <w:rsid w:val="00437F5E"/>
    <w:rsid w:val="004B725C"/>
    <w:rsid w:val="004D5C1F"/>
    <w:rsid w:val="0051718F"/>
    <w:rsid w:val="00550A29"/>
    <w:rsid w:val="005A2DE8"/>
    <w:rsid w:val="005B1D11"/>
    <w:rsid w:val="005D131C"/>
    <w:rsid w:val="005D4686"/>
    <w:rsid w:val="005E2CE8"/>
    <w:rsid w:val="005E591C"/>
    <w:rsid w:val="0060767C"/>
    <w:rsid w:val="00655982"/>
    <w:rsid w:val="006B1834"/>
    <w:rsid w:val="0071632D"/>
    <w:rsid w:val="007175E6"/>
    <w:rsid w:val="007940B4"/>
    <w:rsid w:val="00795220"/>
    <w:rsid w:val="0079729F"/>
    <w:rsid w:val="007D0623"/>
    <w:rsid w:val="00804131"/>
    <w:rsid w:val="00804832"/>
    <w:rsid w:val="00861B0B"/>
    <w:rsid w:val="00882996"/>
    <w:rsid w:val="00895A40"/>
    <w:rsid w:val="008A21EB"/>
    <w:rsid w:val="008C0141"/>
    <w:rsid w:val="008D117B"/>
    <w:rsid w:val="0092375A"/>
    <w:rsid w:val="00930E65"/>
    <w:rsid w:val="00950732"/>
    <w:rsid w:val="009F09F0"/>
    <w:rsid w:val="00A0535F"/>
    <w:rsid w:val="00A57334"/>
    <w:rsid w:val="00AB28F2"/>
    <w:rsid w:val="00AE01B9"/>
    <w:rsid w:val="00B71D78"/>
    <w:rsid w:val="00B73B23"/>
    <w:rsid w:val="00BB4E9E"/>
    <w:rsid w:val="00C111EF"/>
    <w:rsid w:val="00C6411C"/>
    <w:rsid w:val="00CC1F35"/>
    <w:rsid w:val="00D36971"/>
    <w:rsid w:val="00D40795"/>
    <w:rsid w:val="00D55A35"/>
    <w:rsid w:val="00D63B1E"/>
    <w:rsid w:val="00E44B8C"/>
    <w:rsid w:val="00E71EE8"/>
    <w:rsid w:val="00EF4776"/>
    <w:rsid w:val="00EF5488"/>
    <w:rsid w:val="00F52EB9"/>
    <w:rsid w:val="00F86591"/>
    <w:rsid w:val="00F86F76"/>
    <w:rsid w:val="00FB6ED5"/>
    <w:rsid w:val="00FF15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6FA4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895A40"/>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4131"/>
    <w:pPr>
      <w:ind w:left="720"/>
      <w:contextualSpacing/>
    </w:pPr>
  </w:style>
  <w:style w:type="paragraph" w:styleId="NoSpacing">
    <w:name w:val="No Spacing"/>
    <w:uiPriority w:val="1"/>
    <w:qFormat/>
    <w:rsid w:val="00895A40"/>
    <w:rPr>
      <w:sz w:val="24"/>
      <w:szCs w:val="24"/>
    </w:rPr>
  </w:style>
  <w:style w:type="character" w:customStyle="1" w:styleId="Heading1Char">
    <w:name w:val="Heading 1 Char"/>
    <w:basedOn w:val="DefaultParagraphFont"/>
    <w:link w:val="Heading1"/>
    <w:uiPriority w:val="9"/>
    <w:rsid w:val="00895A40"/>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895A4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5A4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F52EB9"/>
    <w:rPr>
      <w:color w:val="0000FF" w:themeColor="hyperlink"/>
      <w:u w:val="single"/>
    </w:rPr>
  </w:style>
  <w:style w:type="paragraph" w:styleId="NormalWeb">
    <w:name w:val="Normal (Web)"/>
    <w:basedOn w:val="Normal"/>
    <w:uiPriority w:val="99"/>
    <w:unhideWhenUsed/>
    <w:rsid w:val="00CC1F35"/>
    <w:pPr>
      <w:spacing w:before="100" w:beforeAutospacing="1" w:after="100" w:afterAutospacing="1"/>
    </w:pPr>
    <w:rPr>
      <w:rFonts w:ascii="Times" w:eastAsiaTheme="minorEastAsia"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895A40"/>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4131"/>
    <w:pPr>
      <w:ind w:left="720"/>
      <w:contextualSpacing/>
    </w:pPr>
  </w:style>
  <w:style w:type="paragraph" w:styleId="NoSpacing">
    <w:name w:val="No Spacing"/>
    <w:uiPriority w:val="1"/>
    <w:qFormat/>
    <w:rsid w:val="00895A40"/>
    <w:rPr>
      <w:sz w:val="24"/>
      <w:szCs w:val="24"/>
    </w:rPr>
  </w:style>
  <w:style w:type="character" w:customStyle="1" w:styleId="Heading1Char">
    <w:name w:val="Heading 1 Char"/>
    <w:basedOn w:val="DefaultParagraphFont"/>
    <w:link w:val="Heading1"/>
    <w:uiPriority w:val="9"/>
    <w:rsid w:val="00895A40"/>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895A4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5A4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F52EB9"/>
    <w:rPr>
      <w:color w:val="0000FF" w:themeColor="hyperlink"/>
      <w:u w:val="single"/>
    </w:rPr>
  </w:style>
  <w:style w:type="paragraph" w:styleId="NormalWeb">
    <w:name w:val="Normal (Web)"/>
    <w:basedOn w:val="Normal"/>
    <w:uiPriority w:val="99"/>
    <w:unhideWhenUsed/>
    <w:rsid w:val="00CC1F35"/>
    <w:pPr>
      <w:spacing w:before="100" w:beforeAutospacing="1" w:after="100" w:afterAutospacing="1"/>
    </w:pPr>
    <w:rPr>
      <w:rFonts w:ascii="Times" w:eastAsiaTheme="minorEastAsia"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hyperlink" Target="http://www.kidneysquestfoundation.org" TargetMode="External"/><Relationship Id="rId57" Type="http://schemas.openxmlformats.org/officeDocument/2006/relationships/hyperlink" Target="mailto:kqfoundation@gmail.com" TargetMode="Externa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30" Type="http://schemas.openxmlformats.org/officeDocument/2006/relationships/image" Target="media/image25.jpe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489</Words>
  <Characters>2793</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PRC Advantage</Company>
  <LinksUpToDate>false</LinksUpToDate>
  <CharactersWithSpaces>3276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Suswan Schultz</dc:creator>
  <cp:lastModifiedBy>Michael Acevedo</cp:lastModifiedBy>
  <cp:revision>3</cp:revision>
  <cp:lastPrinted>2017-03-31T18:36:00Z</cp:lastPrinted>
  <dcterms:created xsi:type="dcterms:W3CDTF">2017-04-25T20:58:00Z</dcterms:created>
  <dcterms:modified xsi:type="dcterms:W3CDTF">2017-04-25T21:22:00Z</dcterms:modified>
</cp:coreProperties>
</file>